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1D7CE4" w14:textId="77777777" w:rsidR="003671F3" w:rsidRPr="00767BBF" w:rsidRDefault="003671F3" w:rsidP="00B247A9">
      <w:pPr>
        <w:tabs>
          <w:tab w:val="left" w:pos="1560"/>
        </w:tabs>
        <w:spacing w:line="300" w:lineRule="auto"/>
        <w:jc w:val="both"/>
        <w:rPr>
          <w:sz w:val="22"/>
          <w:szCs w:val="22"/>
        </w:rPr>
      </w:pPr>
    </w:p>
    <w:p w14:paraId="604CF71D" w14:textId="77777777" w:rsidR="0096204D" w:rsidRPr="00767BBF" w:rsidRDefault="0096204D" w:rsidP="00A926D1">
      <w:pPr>
        <w:spacing w:line="300" w:lineRule="auto"/>
        <w:jc w:val="both"/>
        <w:rPr>
          <w:sz w:val="22"/>
          <w:szCs w:val="22"/>
        </w:rPr>
      </w:pPr>
    </w:p>
    <w:p w14:paraId="03B10DE6" w14:textId="77777777" w:rsidR="003671F3" w:rsidRPr="00767BBF" w:rsidRDefault="003671F3" w:rsidP="00A926D1">
      <w:pPr>
        <w:spacing w:line="300" w:lineRule="auto"/>
        <w:jc w:val="both"/>
        <w:rPr>
          <w:sz w:val="22"/>
          <w:szCs w:val="22"/>
        </w:rPr>
      </w:pPr>
    </w:p>
    <w:p w14:paraId="3A6ED56C" w14:textId="77777777" w:rsidR="003671F3" w:rsidRPr="00767BBF" w:rsidRDefault="003671F3" w:rsidP="00A926D1">
      <w:pPr>
        <w:pStyle w:val="Nagwek1"/>
        <w:spacing w:line="300" w:lineRule="auto"/>
        <w:rPr>
          <w:sz w:val="32"/>
          <w:szCs w:val="32"/>
        </w:rPr>
      </w:pPr>
      <w:r w:rsidRPr="00767BBF">
        <w:rPr>
          <w:sz w:val="32"/>
          <w:szCs w:val="32"/>
        </w:rPr>
        <w:t>SPECYFIKACJA ISTOTNYCH WARUNKÓW ZAMÓWIENIA</w:t>
      </w:r>
    </w:p>
    <w:p w14:paraId="48FE51CC" w14:textId="77777777" w:rsidR="003671F3" w:rsidRPr="00767BBF" w:rsidRDefault="003671F3" w:rsidP="00A926D1">
      <w:pPr>
        <w:spacing w:line="300" w:lineRule="auto"/>
        <w:jc w:val="center"/>
        <w:rPr>
          <w:b/>
          <w:i/>
          <w:sz w:val="32"/>
          <w:szCs w:val="32"/>
        </w:rPr>
      </w:pPr>
      <w:r w:rsidRPr="00767BBF">
        <w:rPr>
          <w:b/>
          <w:i/>
          <w:sz w:val="32"/>
          <w:szCs w:val="32"/>
        </w:rPr>
        <w:t>(SIWZ)</w:t>
      </w:r>
    </w:p>
    <w:p w14:paraId="5F94D679" w14:textId="77777777" w:rsidR="003671F3" w:rsidRPr="00767BBF" w:rsidRDefault="003671F3" w:rsidP="00A926D1">
      <w:pPr>
        <w:tabs>
          <w:tab w:val="left" w:pos="1560"/>
        </w:tabs>
        <w:spacing w:line="300" w:lineRule="auto"/>
        <w:jc w:val="both"/>
        <w:rPr>
          <w:sz w:val="22"/>
          <w:szCs w:val="22"/>
        </w:rPr>
      </w:pPr>
    </w:p>
    <w:p w14:paraId="6BF4D837" w14:textId="77777777" w:rsidR="003671F3" w:rsidRPr="00767BBF" w:rsidRDefault="003671F3" w:rsidP="00A926D1">
      <w:pPr>
        <w:tabs>
          <w:tab w:val="left" w:pos="1560"/>
        </w:tabs>
        <w:spacing w:line="300" w:lineRule="auto"/>
        <w:jc w:val="both"/>
        <w:rPr>
          <w:sz w:val="22"/>
          <w:szCs w:val="22"/>
        </w:rPr>
      </w:pPr>
    </w:p>
    <w:p w14:paraId="2B17A447" w14:textId="77777777" w:rsidR="003671F3" w:rsidRPr="00767BBF" w:rsidRDefault="003671F3" w:rsidP="00A926D1">
      <w:pPr>
        <w:tabs>
          <w:tab w:val="left" w:pos="1560"/>
        </w:tabs>
        <w:spacing w:line="300" w:lineRule="auto"/>
        <w:jc w:val="both"/>
        <w:rPr>
          <w:sz w:val="22"/>
          <w:szCs w:val="22"/>
        </w:rPr>
      </w:pPr>
    </w:p>
    <w:p w14:paraId="4505F9A8" w14:textId="77777777" w:rsidR="003671F3" w:rsidRPr="00767BBF" w:rsidRDefault="003671F3" w:rsidP="00A926D1">
      <w:pPr>
        <w:tabs>
          <w:tab w:val="left" w:pos="1560"/>
        </w:tabs>
        <w:spacing w:line="300" w:lineRule="auto"/>
        <w:jc w:val="both"/>
        <w:rPr>
          <w:sz w:val="22"/>
          <w:szCs w:val="22"/>
        </w:rPr>
      </w:pPr>
    </w:p>
    <w:p w14:paraId="11476EE9" w14:textId="77777777" w:rsidR="003671F3" w:rsidRPr="00767BBF" w:rsidRDefault="003671F3" w:rsidP="00A926D1">
      <w:pPr>
        <w:tabs>
          <w:tab w:val="left" w:pos="1560"/>
        </w:tabs>
        <w:spacing w:line="300" w:lineRule="auto"/>
        <w:jc w:val="both"/>
        <w:rPr>
          <w:sz w:val="22"/>
          <w:szCs w:val="22"/>
        </w:rPr>
      </w:pPr>
    </w:p>
    <w:p w14:paraId="7C76A20E" w14:textId="77777777" w:rsidR="003671F3" w:rsidRPr="00767BBF" w:rsidRDefault="003671F3" w:rsidP="00A926D1">
      <w:pPr>
        <w:tabs>
          <w:tab w:val="left" w:pos="1560"/>
        </w:tabs>
        <w:spacing w:line="300" w:lineRule="auto"/>
        <w:jc w:val="both"/>
        <w:rPr>
          <w:sz w:val="22"/>
          <w:szCs w:val="22"/>
        </w:rPr>
      </w:pPr>
    </w:p>
    <w:p w14:paraId="6E33E2E0" w14:textId="77777777" w:rsidR="003671F3" w:rsidRPr="00665428" w:rsidRDefault="003671F3" w:rsidP="00B247A9">
      <w:pPr>
        <w:tabs>
          <w:tab w:val="left" w:pos="1560"/>
        </w:tabs>
        <w:spacing w:line="300" w:lineRule="auto"/>
        <w:jc w:val="both"/>
        <w:rPr>
          <w:sz w:val="22"/>
          <w:szCs w:val="22"/>
        </w:rPr>
      </w:pPr>
    </w:p>
    <w:p w14:paraId="57359DFE" w14:textId="08E08212" w:rsidR="00DF03FD" w:rsidRPr="00665428" w:rsidRDefault="00665428" w:rsidP="00A926D1">
      <w:pPr>
        <w:spacing w:line="300" w:lineRule="auto"/>
        <w:jc w:val="center"/>
        <w:rPr>
          <w:b/>
          <w:i/>
          <w:sz w:val="28"/>
          <w:szCs w:val="28"/>
        </w:rPr>
      </w:pPr>
      <w:bookmarkStart w:id="0" w:name="_Hlk55808325"/>
      <w:r w:rsidRPr="00665428">
        <w:rPr>
          <w:b/>
          <w:i/>
          <w:sz w:val="28"/>
          <w:szCs w:val="28"/>
        </w:rPr>
        <w:t>Świadczenie usługi wydruku centralnego na Uniwersytecie Technologiczno-Przyrodniczym im. Jana i Jędrzeja Śniadeckich w Bydgoszczy</w:t>
      </w:r>
    </w:p>
    <w:bookmarkEnd w:id="0"/>
    <w:p w14:paraId="27EA91B5" w14:textId="77777777" w:rsidR="00665428" w:rsidRPr="00665428" w:rsidRDefault="00665428" w:rsidP="00A926D1">
      <w:pPr>
        <w:spacing w:line="300" w:lineRule="auto"/>
        <w:jc w:val="center"/>
        <w:rPr>
          <w:sz w:val="22"/>
          <w:szCs w:val="22"/>
        </w:rPr>
      </w:pPr>
    </w:p>
    <w:p w14:paraId="3EFB0F83" w14:textId="77777777" w:rsidR="00DF03FD" w:rsidRPr="00665428" w:rsidRDefault="00DF03FD" w:rsidP="00A926D1">
      <w:pPr>
        <w:spacing w:line="300" w:lineRule="auto"/>
        <w:jc w:val="center"/>
        <w:rPr>
          <w:sz w:val="22"/>
          <w:szCs w:val="22"/>
        </w:rPr>
      </w:pPr>
      <w:r w:rsidRPr="00665428">
        <w:rPr>
          <w:sz w:val="22"/>
          <w:szCs w:val="22"/>
        </w:rPr>
        <w:t>Zamówienie o wartości nie większej niż kwoty określone w przepisach wydanych na podstawie</w:t>
      </w:r>
    </w:p>
    <w:p w14:paraId="408EE031" w14:textId="7D1B1ECB" w:rsidR="003671F3" w:rsidRPr="00665428" w:rsidRDefault="00DF03FD" w:rsidP="00A926D1">
      <w:pPr>
        <w:spacing w:line="300" w:lineRule="auto"/>
        <w:jc w:val="center"/>
        <w:rPr>
          <w:b/>
          <w:i/>
          <w:sz w:val="22"/>
          <w:szCs w:val="22"/>
        </w:rPr>
      </w:pPr>
      <w:r w:rsidRPr="00665428">
        <w:rPr>
          <w:sz w:val="22"/>
          <w:szCs w:val="22"/>
        </w:rPr>
        <w:t>art. 11 ust. 8 ustawy z dnia 29 stycznia 2004 r. –</w:t>
      </w:r>
      <w:r w:rsidR="00874C33" w:rsidRPr="00665428">
        <w:rPr>
          <w:sz w:val="22"/>
          <w:szCs w:val="22"/>
        </w:rPr>
        <w:t xml:space="preserve"> </w:t>
      </w:r>
      <w:r w:rsidRPr="00665428">
        <w:rPr>
          <w:sz w:val="22"/>
          <w:szCs w:val="22"/>
        </w:rPr>
        <w:t>Prawo zamówień publicznych</w:t>
      </w:r>
    </w:p>
    <w:p w14:paraId="443B9C34" w14:textId="77777777" w:rsidR="0096204D" w:rsidRPr="00665428" w:rsidRDefault="0096204D" w:rsidP="00B247A9">
      <w:pPr>
        <w:tabs>
          <w:tab w:val="left" w:pos="1560"/>
        </w:tabs>
        <w:spacing w:line="300" w:lineRule="auto"/>
        <w:jc w:val="both"/>
        <w:rPr>
          <w:sz w:val="22"/>
          <w:szCs w:val="22"/>
        </w:rPr>
      </w:pPr>
    </w:p>
    <w:p w14:paraId="3DE46004" w14:textId="0DC79E3B" w:rsidR="003671F3" w:rsidRPr="00665428" w:rsidRDefault="003671F3" w:rsidP="003030BC">
      <w:pPr>
        <w:spacing w:line="300" w:lineRule="auto"/>
        <w:jc w:val="right"/>
        <w:rPr>
          <w:sz w:val="22"/>
          <w:szCs w:val="22"/>
        </w:rPr>
      </w:pPr>
      <w:r w:rsidRPr="00665428">
        <w:rPr>
          <w:sz w:val="22"/>
          <w:szCs w:val="22"/>
        </w:rPr>
        <w:t>Nr postępowania</w:t>
      </w:r>
      <w:r w:rsidR="003C350B" w:rsidRPr="00665428">
        <w:rPr>
          <w:sz w:val="22"/>
          <w:szCs w:val="22"/>
        </w:rPr>
        <w:t>:</w:t>
      </w:r>
      <w:r w:rsidRPr="00665428">
        <w:rPr>
          <w:sz w:val="22"/>
          <w:szCs w:val="22"/>
        </w:rPr>
        <w:t xml:space="preserve"> </w:t>
      </w:r>
      <w:bookmarkStart w:id="1" w:name="OLE_LINK12"/>
      <w:bookmarkStart w:id="2" w:name="OLE_LINK13"/>
      <w:r w:rsidRPr="00671055">
        <w:rPr>
          <w:b/>
          <w:bCs/>
          <w:sz w:val="22"/>
          <w:szCs w:val="22"/>
        </w:rPr>
        <w:t>AZZP.243.</w:t>
      </w:r>
      <w:r w:rsidR="00665428" w:rsidRPr="00671055">
        <w:rPr>
          <w:b/>
          <w:bCs/>
          <w:sz w:val="22"/>
          <w:szCs w:val="22"/>
        </w:rPr>
        <w:t>094</w:t>
      </w:r>
      <w:r w:rsidRPr="00671055">
        <w:rPr>
          <w:b/>
          <w:bCs/>
          <w:sz w:val="22"/>
          <w:szCs w:val="22"/>
        </w:rPr>
        <w:t>.20</w:t>
      </w:r>
      <w:bookmarkEnd w:id="1"/>
      <w:bookmarkEnd w:id="2"/>
      <w:r w:rsidR="00A4009F" w:rsidRPr="00671055">
        <w:rPr>
          <w:b/>
          <w:bCs/>
          <w:sz w:val="22"/>
          <w:szCs w:val="22"/>
        </w:rPr>
        <w:t>20</w:t>
      </w:r>
    </w:p>
    <w:p w14:paraId="7D444D38" w14:textId="77777777" w:rsidR="003671F3" w:rsidRPr="00767BBF" w:rsidRDefault="003671F3" w:rsidP="00A926D1">
      <w:pPr>
        <w:tabs>
          <w:tab w:val="left" w:pos="1560"/>
        </w:tabs>
        <w:spacing w:line="300" w:lineRule="auto"/>
        <w:jc w:val="both"/>
        <w:rPr>
          <w:sz w:val="22"/>
          <w:szCs w:val="22"/>
        </w:rPr>
      </w:pPr>
    </w:p>
    <w:p w14:paraId="40536065" w14:textId="77777777" w:rsidR="003671F3" w:rsidRPr="00767BBF" w:rsidRDefault="003671F3" w:rsidP="00A926D1">
      <w:pPr>
        <w:tabs>
          <w:tab w:val="left" w:pos="1560"/>
        </w:tabs>
        <w:spacing w:line="300" w:lineRule="auto"/>
        <w:jc w:val="both"/>
        <w:rPr>
          <w:sz w:val="22"/>
          <w:szCs w:val="22"/>
        </w:rPr>
      </w:pPr>
    </w:p>
    <w:p w14:paraId="59A5D0B1" w14:textId="77777777" w:rsidR="00DE449B" w:rsidRPr="00767BBF" w:rsidRDefault="00DE449B" w:rsidP="00A926D1">
      <w:pPr>
        <w:tabs>
          <w:tab w:val="left" w:pos="1560"/>
        </w:tabs>
        <w:spacing w:line="300" w:lineRule="auto"/>
        <w:jc w:val="both"/>
        <w:rPr>
          <w:sz w:val="22"/>
          <w:szCs w:val="22"/>
        </w:rPr>
      </w:pPr>
    </w:p>
    <w:p w14:paraId="4943F383" w14:textId="77777777" w:rsidR="00A926D1" w:rsidRPr="00767BBF" w:rsidRDefault="00A926D1" w:rsidP="00A926D1">
      <w:pPr>
        <w:tabs>
          <w:tab w:val="left" w:pos="1560"/>
        </w:tabs>
        <w:spacing w:line="300" w:lineRule="auto"/>
        <w:jc w:val="both"/>
        <w:rPr>
          <w:sz w:val="22"/>
          <w:szCs w:val="22"/>
        </w:rPr>
      </w:pPr>
    </w:p>
    <w:p w14:paraId="4EE1C0EE" w14:textId="77777777" w:rsidR="00A926D1" w:rsidRPr="00767BBF" w:rsidRDefault="00A926D1" w:rsidP="00A926D1">
      <w:pPr>
        <w:tabs>
          <w:tab w:val="left" w:pos="1560"/>
        </w:tabs>
        <w:spacing w:line="300" w:lineRule="auto"/>
        <w:jc w:val="both"/>
        <w:rPr>
          <w:sz w:val="22"/>
          <w:szCs w:val="22"/>
        </w:rPr>
      </w:pPr>
    </w:p>
    <w:p w14:paraId="45B34A38" w14:textId="77777777" w:rsidR="003671F3" w:rsidRPr="00767BBF" w:rsidRDefault="003671F3" w:rsidP="00A926D1">
      <w:pPr>
        <w:tabs>
          <w:tab w:val="left" w:pos="1560"/>
        </w:tabs>
        <w:spacing w:line="300" w:lineRule="auto"/>
        <w:jc w:val="center"/>
        <w:rPr>
          <w:sz w:val="22"/>
          <w:szCs w:val="22"/>
        </w:rPr>
      </w:pPr>
      <w:r w:rsidRPr="00767BBF">
        <w:rPr>
          <w:sz w:val="22"/>
          <w:szCs w:val="22"/>
        </w:rPr>
        <w:t>Zamawiający:</w:t>
      </w:r>
    </w:p>
    <w:p w14:paraId="0A33256E" w14:textId="77777777" w:rsidR="003671F3" w:rsidRPr="00767BBF" w:rsidRDefault="003671F3" w:rsidP="00A926D1">
      <w:pPr>
        <w:tabs>
          <w:tab w:val="left" w:pos="1560"/>
        </w:tabs>
        <w:spacing w:line="300" w:lineRule="auto"/>
        <w:jc w:val="center"/>
        <w:rPr>
          <w:b/>
          <w:sz w:val="22"/>
          <w:szCs w:val="22"/>
        </w:rPr>
      </w:pPr>
      <w:r w:rsidRPr="00767BBF">
        <w:rPr>
          <w:b/>
          <w:sz w:val="22"/>
          <w:szCs w:val="22"/>
        </w:rPr>
        <w:t>Uniwersytet Technologiczno-Przyrodniczy im. Jana i Jędrzeja Śniadeckich w Bydgoszczy</w:t>
      </w:r>
    </w:p>
    <w:p w14:paraId="672FB3B1" w14:textId="77777777" w:rsidR="003671F3" w:rsidRPr="00767BBF" w:rsidRDefault="000F04AA" w:rsidP="00A926D1">
      <w:pPr>
        <w:spacing w:line="300" w:lineRule="auto"/>
        <w:jc w:val="center"/>
        <w:rPr>
          <w:b/>
          <w:sz w:val="22"/>
          <w:szCs w:val="22"/>
        </w:rPr>
      </w:pPr>
      <w:r w:rsidRPr="00767BBF">
        <w:rPr>
          <w:b/>
          <w:sz w:val="22"/>
          <w:szCs w:val="22"/>
        </w:rPr>
        <w:t>A</w:t>
      </w:r>
      <w:r w:rsidR="003671F3" w:rsidRPr="00767BBF">
        <w:rPr>
          <w:b/>
          <w:sz w:val="22"/>
          <w:szCs w:val="22"/>
        </w:rPr>
        <w:t>l. prof. S. Kaliskiego 7</w:t>
      </w:r>
    </w:p>
    <w:p w14:paraId="2C0D7920" w14:textId="77777777" w:rsidR="003671F3" w:rsidRPr="00767BBF" w:rsidRDefault="003671F3" w:rsidP="00A926D1">
      <w:pPr>
        <w:spacing w:line="300" w:lineRule="auto"/>
        <w:jc w:val="center"/>
        <w:rPr>
          <w:b/>
          <w:sz w:val="22"/>
          <w:szCs w:val="22"/>
        </w:rPr>
      </w:pPr>
      <w:r w:rsidRPr="00767BBF">
        <w:rPr>
          <w:b/>
          <w:sz w:val="22"/>
          <w:szCs w:val="22"/>
        </w:rPr>
        <w:t>85-</w:t>
      </w:r>
      <w:r w:rsidR="000A75F9" w:rsidRPr="00767BBF">
        <w:rPr>
          <w:b/>
          <w:sz w:val="22"/>
          <w:szCs w:val="22"/>
        </w:rPr>
        <w:t>796</w:t>
      </w:r>
      <w:r w:rsidRPr="00767BBF">
        <w:rPr>
          <w:b/>
          <w:sz w:val="22"/>
          <w:szCs w:val="22"/>
        </w:rPr>
        <w:t xml:space="preserve"> Bydgoszcz</w:t>
      </w:r>
    </w:p>
    <w:p w14:paraId="1BEC82B7" w14:textId="77777777" w:rsidR="003671F3" w:rsidRPr="00B247A9" w:rsidRDefault="003671F3" w:rsidP="00B247A9">
      <w:pPr>
        <w:tabs>
          <w:tab w:val="left" w:pos="1560"/>
        </w:tabs>
        <w:spacing w:line="300" w:lineRule="auto"/>
        <w:jc w:val="both"/>
        <w:rPr>
          <w:sz w:val="22"/>
          <w:szCs w:val="22"/>
        </w:rPr>
      </w:pPr>
    </w:p>
    <w:p w14:paraId="5B5F61E6" w14:textId="77777777" w:rsidR="00163221" w:rsidRPr="00767BBF" w:rsidRDefault="00163221" w:rsidP="00A926D1">
      <w:pPr>
        <w:spacing w:line="300" w:lineRule="auto"/>
        <w:jc w:val="both"/>
        <w:rPr>
          <w:sz w:val="22"/>
          <w:szCs w:val="22"/>
        </w:rPr>
      </w:pPr>
    </w:p>
    <w:p w14:paraId="753B8FF7" w14:textId="77777777" w:rsidR="003671F3" w:rsidRPr="00767BBF" w:rsidRDefault="003671F3" w:rsidP="00A926D1">
      <w:pPr>
        <w:spacing w:line="300" w:lineRule="auto"/>
        <w:jc w:val="both"/>
        <w:rPr>
          <w:sz w:val="22"/>
          <w:szCs w:val="22"/>
        </w:rPr>
      </w:pPr>
    </w:p>
    <w:p w14:paraId="090EE7A7" w14:textId="77777777" w:rsidR="003671F3" w:rsidRPr="00767BBF" w:rsidRDefault="003671F3" w:rsidP="00A926D1">
      <w:pPr>
        <w:spacing w:line="300" w:lineRule="auto"/>
        <w:jc w:val="both"/>
        <w:rPr>
          <w:sz w:val="22"/>
          <w:szCs w:val="22"/>
        </w:rPr>
      </w:pPr>
    </w:p>
    <w:p w14:paraId="1BD99AF5" w14:textId="77777777" w:rsidR="003671F3" w:rsidRPr="00767BBF" w:rsidRDefault="003671F3" w:rsidP="00A926D1">
      <w:pPr>
        <w:spacing w:line="300" w:lineRule="auto"/>
        <w:jc w:val="both"/>
        <w:rPr>
          <w:sz w:val="22"/>
          <w:szCs w:val="22"/>
        </w:rPr>
      </w:pPr>
    </w:p>
    <w:p w14:paraId="061A5FB5" w14:textId="6B2DF774" w:rsidR="003671F3" w:rsidRPr="00767BBF" w:rsidRDefault="00CA1E11" w:rsidP="00A926D1">
      <w:pPr>
        <w:spacing w:line="300" w:lineRule="auto"/>
        <w:jc w:val="both"/>
        <w:rPr>
          <w:sz w:val="22"/>
          <w:szCs w:val="22"/>
        </w:rPr>
      </w:pPr>
      <w:r w:rsidRPr="00767BBF">
        <w:rPr>
          <w:noProof/>
          <w:sz w:val="22"/>
          <w:szCs w:val="22"/>
        </w:rPr>
        <mc:AlternateContent>
          <mc:Choice Requires="wps">
            <w:drawing>
              <wp:anchor distT="0" distB="0" distL="114300" distR="114300" simplePos="0" relativeHeight="251657728" behindDoc="0" locked="0" layoutInCell="0" allowOverlap="1" wp14:anchorId="15912CD5" wp14:editId="25AFFA9C">
                <wp:simplePos x="0" y="0"/>
                <wp:positionH relativeFrom="column">
                  <wp:posOffset>3390900</wp:posOffset>
                </wp:positionH>
                <wp:positionV relativeFrom="paragraph">
                  <wp:posOffset>169545</wp:posOffset>
                </wp:positionV>
                <wp:extent cx="2743200" cy="1143000"/>
                <wp:effectExtent l="0" t="0" r="0" b="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C3AF05" w14:textId="77777777" w:rsidR="00A22F0D" w:rsidRDefault="00A22F0D" w:rsidP="0096204D">
                            <w:pPr>
                              <w:jc w:val="center"/>
                            </w:pPr>
                          </w:p>
                          <w:p w14:paraId="7F1E30A0" w14:textId="77777777" w:rsidR="00A22F0D" w:rsidRDefault="00A22F0D" w:rsidP="0096204D">
                            <w:pPr>
                              <w:jc w:val="center"/>
                            </w:pPr>
                          </w:p>
                          <w:p w14:paraId="443C53D9" w14:textId="77777777" w:rsidR="00A22F0D" w:rsidRDefault="00A22F0D" w:rsidP="0096204D">
                            <w:pPr>
                              <w:jc w:val="center"/>
                            </w:pPr>
                          </w:p>
                          <w:p w14:paraId="5969910F" w14:textId="77777777" w:rsidR="00A22F0D" w:rsidRDefault="00A22F0D" w:rsidP="0096204D">
                            <w:pPr>
                              <w:jc w:val="center"/>
                            </w:pPr>
                          </w:p>
                          <w:p w14:paraId="41EED580" w14:textId="77777777" w:rsidR="00A22F0D" w:rsidRDefault="00A22F0D" w:rsidP="0096204D">
                            <w:pPr>
                              <w:jc w:val="center"/>
                            </w:pPr>
                            <w:r>
                              <w:t>………………………………………</w:t>
                            </w:r>
                          </w:p>
                          <w:p w14:paraId="02815C4E" w14:textId="77777777" w:rsidR="00A22F0D" w:rsidRDefault="00A22F0D" w:rsidP="0096204D">
                            <w:pPr>
                              <w:tabs>
                                <w:tab w:val="left" w:pos="1418"/>
                              </w:tabs>
                              <w:jc w:val="center"/>
                              <w:rPr>
                                <w:i/>
                              </w:rPr>
                            </w:pPr>
                            <w:r>
                              <w:rPr>
                                <w:i/>
                              </w:rPr>
                              <w:t>zatwierdzam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5912CD5" id="_x0000_t202" coordsize="21600,21600" o:spt="202" path="m,l,21600r21600,l21600,xe">
                <v:stroke joinstyle="miter"/>
                <v:path gradientshapeok="t" o:connecttype="rect"/>
              </v:shapetype>
              <v:shape id="Pole tekstowe 1" o:spid="_x0000_s1026" type="#_x0000_t202" style="position:absolute;left:0;text-align:left;margin-left:267pt;margin-top:13.35pt;width:3in;height:9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" o:allowincell="f" stroked="f">
                <v:textbox>
                  <w:txbxContent>
                    <w:p w14:paraId="45C3AF05" w14:textId="77777777" w:rsidR="00A22F0D" w:rsidRDefault="00A22F0D" w:rsidP="0096204D">
                      <w:pPr>
                        <w:jc w:val="center"/>
                      </w:pPr>
                    </w:p>
                    <w:p w14:paraId="7F1E30A0" w14:textId="77777777" w:rsidR="00A22F0D" w:rsidRDefault="00A22F0D" w:rsidP="0096204D">
                      <w:pPr>
                        <w:jc w:val="center"/>
                      </w:pPr>
                    </w:p>
                    <w:p w14:paraId="443C53D9" w14:textId="77777777" w:rsidR="00A22F0D" w:rsidRDefault="00A22F0D" w:rsidP="0096204D">
                      <w:pPr>
                        <w:jc w:val="center"/>
                      </w:pPr>
                    </w:p>
                    <w:p w14:paraId="5969910F" w14:textId="77777777" w:rsidR="00A22F0D" w:rsidRDefault="00A22F0D" w:rsidP="0096204D">
                      <w:pPr>
                        <w:jc w:val="center"/>
                      </w:pPr>
                    </w:p>
                    <w:p w14:paraId="41EED580" w14:textId="77777777" w:rsidR="00A22F0D" w:rsidRDefault="00A22F0D" w:rsidP="0096204D">
                      <w:pPr>
                        <w:jc w:val="center"/>
                      </w:pPr>
                      <w:r>
                        <w:t>………………………………………</w:t>
                      </w:r>
                    </w:p>
                    <w:p w14:paraId="02815C4E" w14:textId="77777777" w:rsidR="00A22F0D" w:rsidRDefault="00A22F0D" w:rsidP="0096204D">
                      <w:pPr>
                        <w:tabs>
                          <w:tab w:val="left" w:pos="1418"/>
                        </w:tabs>
                        <w:jc w:val="center"/>
                        <w:rPr>
                          <w:i/>
                        </w:rPr>
                      </w:pPr>
                      <w:r>
                        <w:rPr>
                          <w:i/>
                        </w:rPr>
                        <w:t>zatwierdzam</w:t>
                      </w:r>
                    </w:p>
                  </w:txbxContent>
                </v:textbox>
              </v:shape>
            </w:pict>
          </mc:Fallback>
        </mc:AlternateContent>
      </w:r>
    </w:p>
    <w:p w14:paraId="3CD646CC" w14:textId="77777777" w:rsidR="003671F3" w:rsidRPr="00767BBF" w:rsidRDefault="003671F3" w:rsidP="00A926D1">
      <w:pPr>
        <w:spacing w:line="300" w:lineRule="auto"/>
        <w:jc w:val="both"/>
        <w:rPr>
          <w:sz w:val="22"/>
          <w:szCs w:val="22"/>
        </w:rPr>
      </w:pPr>
    </w:p>
    <w:p w14:paraId="0366C1C0" w14:textId="77777777" w:rsidR="003671F3" w:rsidRPr="00767BBF" w:rsidRDefault="003671F3" w:rsidP="00A926D1">
      <w:pPr>
        <w:spacing w:line="300" w:lineRule="auto"/>
        <w:jc w:val="both"/>
        <w:rPr>
          <w:sz w:val="22"/>
          <w:szCs w:val="22"/>
        </w:rPr>
      </w:pPr>
    </w:p>
    <w:p w14:paraId="18239AB9" w14:textId="77777777" w:rsidR="003671F3" w:rsidRPr="00767BBF" w:rsidRDefault="003671F3" w:rsidP="00A926D1">
      <w:pPr>
        <w:spacing w:line="300" w:lineRule="auto"/>
        <w:jc w:val="both"/>
        <w:rPr>
          <w:sz w:val="22"/>
          <w:szCs w:val="22"/>
        </w:rPr>
      </w:pPr>
    </w:p>
    <w:p w14:paraId="28F378FC" w14:textId="77777777" w:rsidR="003671F3" w:rsidRPr="00767BBF" w:rsidRDefault="003671F3" w:rsidP="00A926D1">
      <w:pPr>
        <w:spacing w:line="300" w:lineRule="auto"/>
        <w:jc w:val="both"/>
        <w:rPr>
          <w:sz w:val="22"/>
          <w:szCs w:val="22"/>
        </w:rPr>
      </w:pPr>
    </w:p>
    <w:p w14:paraId="1F7523DB" w14:textId="77777777" w:rsidR="003671F3" w:rsidRPr="00767BBF" w:rsidRDefault="003671F3" w:rsidP="00A926D1">
      <w:pPr>
        <w:spacing w:line="300" w:lineRule="auto"/>
        <w:jc w:val="both"/>
        <w:rPr>
          <w:sz w:val="22"/>
          <w:szCs w:val="22"/>
        </w:rPr>
      </w:pPr>
    </w:p>
    <w:p w14:paraId="6BED46E6" w14:textId="77777777" w:rsidR="003671F3" w:rsidRPr="00767BBF" w:rsidRDefault="003671F3" w:rsidP="00A926D1">
      <w:pPr>
        <w:spacing w:line="300" w:lineRule="auto"/>
        <w:jc w:val="both"/>
        <w:rPr>
          <w:sz w:val="22"/>
          <w:szCs w:val="22"/>
        </w:rPr>
      </w:pPr>
    </w:p>
    <w:p w14:paraId="08C5C431" w14:textId="77777777" w:rsidR="0096204D" w:rsidRPr="00767BBF" w:rsidRDefault="0096204D" w:rsidP="00A926D1">
      <w:pPr>
        <w:spacing w:line="300" w:lineRule="auto"/>
        <w:jc w:val="both"/>
        <w:rPr>
          <w:sz w:val="22"/>
          <w:szCs w:val="22"/>
        </w:rPr>
      </w:pPr>
    </w:p>
    <w:p w14:paraId="26044F2A" w14:textId="77777777" w:rsidR="003671F3" w:rsidRPr="00767BBF" w:rsidRDefault="003671F3" w:rsidP="00A926D1">
      <w:pPr>
        <w:spacing w:line="300" w:lineRule="auto"/>
        <w:jc w:val="both"/>
        <w:rPr>
          <w:sz w:val="22"/>
          <w:szCs w:val="22"/>
        </w:rPr>
      </w:pPr>
    </w:p>
    <w:p w14:paraId="0E5DBD0D" w14:textId="77777777" w:rsidR="003671F3" w:rsidRPr="00767BBF" w:rsidRDefault="003671F3" w:rsidP="00A926D1">
      <w:pPr>
        <w:spacing w:line="300" w:lineRule="auto"/>
        <w:jc w:val="both"/>
        <w:rPr>
          <w:sz w:val="22"/>
          <w:szCs w:val="22"/>
        </w:rPr>
      </w:pPr>
    </w:p>
    <w:p w14:paraId="3D2A5771" w14:textId="6AFD5F1A" w:rsidR="001534C9" w:rsidRPr="00E91F09" w:rsidRDefault="003671F3" w:rsidP="003030BC">
      <w:pPr>
        <w:spacing w:line="300" w:lineRule="auto"/>
        <w:jc w:val="center"/>
        <w:rPr>
          <w:sz w:val="22"/>
          <w:szCs w:val="22"/>
        </w:rPr>
      </w:pPr>
      <w:r w:rsidRPr="00E91F09">
        <w:rPr>
          <w:sz w:val="22"/>
          <w:szCs w:val="22"/>
        </w:rPr>
        <w:t xml:space="preserve">Bydgoszcz, dnia </w:t>
      </w:r>
      <w:r w:rsidR="00765181" w:rsidRPr="00E91F09">
        <w:rPr>
          <w:sz w:val="22"/>
          <w:szCs w:val="22"/>
        </w:rPr>
        <w:t>08</w:t>
      </w:r>
      <w:r w:rsidR="007D1039" w:rsidRPr="00E91F09">
        <w:rPr>
          <w:sz w:val="22"/>
          <w:szCs w:val="22"/>
        </w:rPr>
        <w:t>.</w:t>
      </w:r>
      <w:r w:rsidR="009478BF" w:rsidRPr="00E91F09">
        <w:rPr>
          <w:sz w:val="22"/>
          <w:szCs w:val="22"/>
        </w:rPr>
        <w:t>12</w:t>
      </w:r>
      <w:r w:rsidRPr="00E91F09">
        <w:rPr>
          <w:sz w:val="22"/>
          <w:szCs w:val="22"/>
        </w:rPr>
        <w:t>.20</w:t>
      </w:r>
      <w:r w:rsidR="00B0464B" w:rsidRPr="00E91F09">
        <w:rPr>
          <w:sz w:val="22"/>
          <w:szCs w:val="22"/>
        </w:rPr>
        <w:t>20</w:t>
      </w:r>
      <w:r w:rsidRPr="00E91F09">
        <w:rPr>
          <w:sz w:val="22"/>
          <w:szCs w:val="22"/>
        </w:rPr>
        <w:t xml:space="preserve"> r.</w:t>
      </w:r>
    </w:p>
    <w:p w14:paraId="1C695AFA" w14:textId="77777777" w:rsidR="001534C9" w:rsidRDefault="001534C9" w:rsidP="007E3261">
      <w:pPr>
        <w:spacing w:line="300" w:lineRule="auto"/>
        <w:jc w:val="center"/>
        <w:rPr>
          <w:rFonts w:eastAsia="Calibri"/>
          <w:b/>
          <w:sz w:val="22"/>
          <w:szCs w:val="22"/>
          <w:lang w:eastAsia="en-US"/>
        </w:rPr>
      </w:pPr>
      <w:r>
        <w:br w:type="page"/>
      </w:r>
      <w:r w:rsidRPr="007E3261">
        <w:rPr>
          <w:rFonts w:eastAsia="Calibri"/>
          <w:b/>
          <w:sz w:val="22"/>
          <w:szCs w:val="22"/>
          <w:lang w:eastAsia="en-US"/>
        </w:rPr>
        <w:lastRenderedPageBreak/>
        <w:t>Klauzula informacyjna w sprawie ochrony danych osobowych</w:t>
      </w:r>
    </w:p>
    <w:p w14:paraId="10D3E2E5" w14:textId="77777777" w:rsidR="00FB5E81" w:rsidRDefault="00FB5E81" w:rsidP="007E3261">
      <w:pPr>
        <w:spacing w:line="300" w:lineRule="auto"/>
        <w:jc w:val="center"/>
        <w:rPr>
          <w:rFonts w:eastAsia="Calibri"/>
          <w:b/>
          <w:sz w:val="22"/>
          <w:szCs w:val="22"/>
          <w:lang w:eastAsia="en-US"/>
        </w:rPr>
      </w:pPr>
    </w:p>
    <w:p w14:paraId="2BB415E7" w14:textId="3C3E2234" w:rsidR="00FB5E81" w:rsidRDefault="00FB5E81" w:rsidP="00FB5E81">
      <w:pPr>
        <w:spacing w:line="300" w:lineRule="auto"/>
        <w:jc w:val="both"/>
        <w:rPr>
          <w:sz w:val="22"/>
          <w:szCs w:val="22"/>
        </w:rPr>
      </w:pPr>
      <w:r w:rsidRPr="00E77236">
        <w:rPr>
          <w:sz w:val="22"/>
          <w:szCs w:val="22"/>
        </w:rPr>
        <w:t>Zgodnie z art. 13 ust. 1</w:t>
      </w:r>
      <w:r w:rsidR="00874C33">
        <w:rPr>
          <w:sz w:val="22"/>
          <w:szCs w:val="22"/>
        </w:rPr>
        <w:t>–2</w:t>
      </w:r>
      <w:r w:rsidRPr="00E77236">
        <w:rPr>
          <w:sz w:val="22"/>
          <w:szCs w:val="22"/>
        </w:rPr>
        <w:t xml:space="preserve"> Rozporządzenia Parlamentu Europejskiego i Rady (UE) 2016/679 z</w:t>
      </w:r>
      <w:r>
        <w:rPr>
          <w:sz w:val="22"/>
          <w:szCs w:val="22"/>
        </w:rPr>
        <w:t> </w:t>
      </w:r>
      <w:r w:rsidRPr="00E77236">
        <w:rPr>
          <w:sz w:val="22"/>
          <w:szCs w:val="22"/>
        </w:rPr>
        <w:t>dnia</w:t>
      </w:r>
      <w:r>
        <w:rPr>
          <w:sz w:val="22"/>
          <w:szCs w:val="22"/>
        </w:rPr>
        <w:t xml:space="preserve"> </w:t>
      </w:r>
      <w:r w:rsidRPr="00E77236">
        <w:rPr>
          <w:sz w:val="22"/>
          <w:szCs w:val="22"/>
        </w:rPr>
        <w:t>27 kwietnia 2016 r. w sprawie ochrony osób fizycznych w związku z przetwarzaniem danych osobowych i</w:t>
      </w:r>
      <w:r>
        <w:rPr>
          <w:sz w:val="22"/>
          <w:szCs w:val="22"/>
        </w:rPr>
        <w:t> </w:t>
      </w:r>
      <w:r w:rsidRPr="00E77236">
        <w:rPr>
          <w:sz w:val="22"/>
          <w:szCs w:val="22"/>
        </w:rPr>
        <w:t>w</w:t>
      </w:r>
      <w:r>
        <w:rPr>
          <w:sz w:val="22"/>
          <w:szCs w:val="22"/>
        </w:rPr>
        <w:t> </w:t>
      </w:r>
      <w:r w:rsidRPr="00E77236">
        <w:rPr>
          <w:sz w:val="22"/>
          <w:szCs w:val="22"/>
        </w:rPr>
        <w:t>sprawie swobodnego przepływu takich danych oraz uchylenia dyrektywy 95/46/WE (ogólne rozporządzenie o ochronie danych) (dalej „</w:t>
      </w:r>
      <w:r w:rsidRPr="00E77236">
        <w:rPr>
          <w:b/>
          <w:bCs/>
          <w:sz w:val="22"/>
          <w:szCs w:val="22"/>
        </w:rPr>
        <w:t>RODO</w:t>
      </w:r>
      <w:r w:rsidRPr="00E77236">
        <w:rPr>
          <w:sz w:val="22"/>
          <w:szCs w:val="22"/>
        </w:rPr>
        <w:t xml:space="preserve">”) informujemy, że: </w:t>
      </w:r>
    </w:p>
    <w:p w14:paraId="36B906ED" w14:textId="77777777" w:rsidR="00FB5E81" w:rsidRPr="005F522D" w:rsidRDefault="00FB5E81" w:rsidP="005728AE">
      <w:pPr>
        <w:numPr>
          <w:ilvl w:val="0"/>
          <w:numId w:val="38"/>
        </w:numPr>
        <w:spacing w:line="300" w:lineRule="auto"/>
        <w:ind w:left="426" w:hanging="426"/>
        <w:jc w:val="both"/>
        <w:rPr>
          <w:sz w:val="22"/>
          <w:szCs w:val="22"/>
        </w:rPr>
      </w:pPr>
      <w:r w:rsidRPr="005F522D">
        <w:rPr>
          <w:sz w:val="22"/>
          <w:szCs w:val="22"/>
        </w:rPr>
        <w:t xml:space="preserve">administratorem </w:t>
      </w:r>
      <w:r w:rsidRPr="006F70B0">
        <w:rPr>
          <w:sz w:val="22"/>
          <w:szCs w:val="22"/>
        </w:rPr>
        <w:t>Pani/Pana danych osobowych („ADO”) jest Uniwersytet Technologiczno-Przyrodniczy im. Jana i Jędrzeja Śniadeckich w Bydgoszczy, Al. prof. S. Kaliskiego 7, 85-796 Bydgoszcz</w:t>
      </w:r>
      <w:r w:rsidRPr="005F522D">
        <w:rPr>
          <w:i/>
          <w:sz w:val="22"/>
          <w:szCs w:val="22"/>
        </w:rPr>
        <w:t xml:space="preserve"> </w:t>
      </w:r>
    </w:p>
    <w:p w14:paraId="734B7AED" w14:textId="77777777" w:rsidR="00FB5E81" w:rsidRPr="00665428" w:rsidRDefault="00FB5E81" w:rsidP="005728AE">
      <w:pPr>
        <w:numPr>
          <w:ilvl w:val="0"/>
          <w:numId w:val="38"/>
        </w:numPr>
        <w:spacing w:line="300" w:lineRule="auto"/>
        <w:ind w:left="426" w:hanging="426"/>
        <w:jc w:val="both"/>
        <w:rPr>
          <w:sz w:val="22"/>
          <w:szCs w:val="22"/>
        </w:rPr>
      </w:pPr>
      <w:r w:rsidRPr="00665428">
        <w:rPr>
          <w:sz w:val="22"/>
          <w:szCs w:val="22"/>
        </w:rPr>
        <w:t>kontakt z Inspektorem Ochrony Danych jest dostępny za pomocą e-</w:t>
      </w:r>
      <w:proofErr w:type="spellStart"/>
      <w:r w:rsidRPr="00665428">
        <w:rPr>
          <w:sz w:val="22"/>
          <w:szCs w:val="22"/>
        </w:rPr>
        <w:t>mail’a</w:t>
      </w:r>
      <w:proofErr w:type="spellEnd"/>
      <w:r w:rsidRPr="00665428">
        <w:rPr>
          <w:sz w:val="22"/>
          <w:szCs w:val="22"/>
        </w:rPr>
        <w:t>: iod@utp.edu.pl</w:t>
      </w:r>
    </w:p>
    <w:p w14:paraId="31B7C538" w14:textId="16F5F7D9" w:rsidR="00FB5E81" w:rsidRPr="00665428" w:rsidRDefault="00FB5E81" w:rsidP="005728AE">
      <w:pPr>
        <w:numPr>
          <w:ilvl w:val="0"/>
          <w:numId w:val="38"/>
        </w:numPr>
        <w:spacing w:line="300" w:lineRule="auto"/>
        <w:ind w:left="426" w:hanging="426"/>
        <w:jc w:val="both"/>
        <w:rPr>
          <w:sz w:val="22"/>
          <w:szCs w:val="22"/>
        </w:rPr>
      </w:pPr>
      <w:r w:rsidRPr="00665428">
        <w:rPr>
          <w:sz w:val="22"/>
          <w:szCs w:val="22"/>
        </w:rPr>
        <w:t>Pani/Pana dane osobowe przetwarzane będą na podstawie art. 6 ust. 1 lit. c</w:t>
      </w:r>
      <w:r w:rsidRPr="00665428">
        <w:rPr>
          <w:i/>
          <w:sz w:val="22"/>
          <w:szCs w:val="22"/>
        </w:rPr>
        <w:t xml:space="preserve"> </w:t>
      </w:r>
      <w:r w:rsidRPr="00665428">
        <w:rPr>
          <w:sz w:val="22"/>
          <w:szCs w:val="22"/>
        </w:rPr>
        <w:t>RODO w celu związanym z postępowaniem o udzielenie zamówienia publicznego nr AZZP.243.</w:t>
      </w:r>
      <w:r w:rsidR="00665428" w:rsidRPr="00665428">
        <w:rPr>
          <w:sz w:val="22"/>
          <w:szCs w:val="22"/>
        </w:rPr>
        <w:t>094</w:t>
      </w:r>
      <w:r w:rsidRPr="00665428">
        <w:rPr>
          <w:sz w:val="22"/>
          <w:szCs w:val="22"/>
        </w:rPr>
        <w:t>.20</w:t>
      </w:r>
      <w:r w:rsidR="00D91BE5" w:rsidRPr="00665428">
        <w:rPr>
          <w:sz w:val="22"/>
          <w:szCs w:val="22"/>
        </w:rPr>
        <w:t>20</w:t>
      </w:r>
      <w:r w:rsidRPr="00665428">
        <w:rPr>
          <w:i/>
          <w:sz w:val="22"/>
          <w:szCs w:val="22"/>
        </w:rPr>
        <w:t xml:space="preserve"> </w:t>
      </w:r>
      <w:r w:rsidRPr="00665428">
        <w:rPr>
          <w:sz w:val="22"/>
          <w:szCs w:val="22"/>
        </w:rPr>
        <w:t>prowadzonym w trybie przetargu nieograniczonego;</w:t>
      </w:r>
    </w:p>
    <w:p w14:paraId="7215B734" w14:textId="77777777" w:rsidR="00FB5E81" w:rsidRPr="00665428" w:rsidRDefault="00FB5E81" w:rsidP="005728AE">
      <w:pPr>
        <w:numPr>
          <w:ilvl w:val="0"/>
          <w:numId w:val="38"/>
        </w:numPr>
        <w:spacing w:line="300" w:lineRule="auto"/>
        <w:ind w:left="426" w:hanging="426"/>
        <w:jc w:val="both"/>
        <w:rPr>
          <w:sz w:val="22"/>
          <w:szCs w:val="22"/>
        </w:rPr>
      </w:pPr>
      <w:r w:rsidRPr="00665428">
        <w:rPr>
          <w:sz w:val="22"/>
          <w:szCs w:val="22"/>
        </w:rPr>
        <w:t xml:space="preserve">odbiorcami Pani/Pana danych osobowych będą osoby lub podmioty, którym udostępniona zostanie dokumentacja postępowania w oparciu o art. 8 oraz art. 96 ust. 3 ustawy z dnia 29 stycznia 2004 r. – Prawo zamówień publicznych, dalej „ustawa </w:t>
      </w:r>
      <w:proofErr w:type="spellStart"/>
      <w:r w:rsidRPr="00665428">
        <w:rPr>
          <w:sz w:val="22"/>
          <w:szCs w:val="22"/>
        </w:rPr>
        <w:t>Pzp</w:t>
      </w:r>
      <w:proofErr w:type="spellEnd"/>
      <w:r w:rsidRPr="00665428">
        <w:rPr>
          <w:sz w:val="22"/>
          <w:szCs w:val="22"/>
        </w:rPr>
        <w:t>”;</w:t>
      </w:r>
    </w:p>
    <w:p w14:paraId="46223921" w14:textId="4AA8788F" w:rsidR="00FB5E81" w:rsidRPr="00665428" w:rsidRDefault="00FB5E81" w:rsidP="005728AE">
      <w:pPr>
        <w:numPr>
          <w:ilvl w:val="0"/>
          <w:numId w:val="38"/>
        </w:numPr>
        <w:spacing w:line="300" w:lineRule="auto"/>
        <w:ind w:left="426" w:hanging="426"/>
        <w:jc w:val="both"/>
        <w:rPr>
          <w:sz w:val="22"/>
          <w:szCs w:val="22"/>
        </w:rPr>
      </w:pPr>
      <w:r w:rsidRPr="00665428">
        <w:rPr>
          <w:sz w:val="22"/>
          <w:szCs w:val="22"/>
        </w:rPr>
        <w:t xml:space="preserve">Pani/Pana dane osobowe będą przechowywane, zgodnie z art. 97 ust. 1 ustawy </w:t>
      </w:r>
      <w:proofErr w:type="spellStart"/>
      <w:r w:rsidRPr="00665428">
        <w:rPr>
          <w:sz w:val="22"/>
          <w:szCs w:val="22"/>
        </w:rPr>
        <w:t>Pzp</w:t>
      </w:r>
      <w:proofErr w:type="spellEnd"/>
      <w:r w:rsidRPr="00665428">
        <w:rPr>
          <w:sz w:val="22"/>
          <w:szCs w:val="22"/>
        </w:rPr>
        <w:t>, przez okres 4 lat od dnia zakończenia postępowania o udzielenie zamówienia</w:t>
      </w:r>
      <w:r w:rsidR="00665428" w:rsidRPr="00665428">
        <w:rPr>
          <w:sz w:val="22"/>
          <w:szCs w:val="22"/>
        </w:rPr>
        <w:t>.</w:t>
      </w:r>
    </w:p>
    <w:p w14:paraId="29F68EEA" w14:textId="77777777" w:rsidR="00FB5E81" w:rsidRPr="005F522D" w:rsidRDefault="00FB5E81" w:rsidP="005728AE">
      <w:pPr>
        <w:numPr>
          <w:ilvl w:val="0"/>
          <w:numId w:val="38"/>
        </w:numPr>
        <w:spacing w:line="300" w:lineRule="auto"/>
        <w:ind w:left="426" w:hanging="426"/>
        <w:jc w:val="both"/>
        <w:rPr>
          <w:b/>
          <w:i/>
          <w:sz w:val="22"/>
          <w:szCs w:val="22"/>
        </w:rPr>
      </w:pPr>
      <w:r w:rsidRPr="005F522D">
        <w:rPr>
          <w:sz w:val="22"/>
          <w:szCs w:val="22"/>
        </w:rPr>
        <w:t xml:space="preserve">obowiązek podania przez Panią/Pana danych osobowych bezpośrednio Pani/Pana dotyczących jest </w:t>
      </w:r>
      <w:r w:rsidRPr="001C5C81">
        <w:rPr>
          <w:sz w:val="22"/>
          <w:szCs w:val="22"/>
        </w:rPr>
        <w:t xml:space="preserve">wymogiem ustawowym określonym w przepisach ustawy </w:t>
      </w:r>
      <w:proofErr w:type="spellStart"/>
      <w:r w:rsidRPr="001C5C81">
        <w:rPr>
          <w:sz w:val="22"/>
          <w:szCs w:val="22"/>
        </w:rPr>
        <w:t>Pzp</w:t>
      </w:r>
      <w:proofErr w:type="spellEnd"/>
      <w:r w:rsidRPr="001C5C81">
        <w:rPr>
          <w:sz w:val="22"/>
          <w:szCs w:val="22"/>
        </w:rPr>
        <w:t>, związanym z udziałem w postępowaniu o udzielenie zamówienia publicznego</w:t>
      </w:r>
      <w:r w:rsidRPr="005F522D">
        <w:rPr>
          <w:sz w:val="22"/>
          <w:szCs w:val="22"/>
        </w:rPr>
        <w:t xml:space="preserve">; konsekwencje niepodania określonych danych wynikają z ustawy </w:t>
      </w:r>
      <w:proofErr w:type="spellStart"/>
      <w:r w:rsidRPr="005F522D">
        <w:rPr>
          <w:sz w:val="22"/>
          <w:szCs w:val="22"/>
        </w:rPr>
        <w:t>Pzp</w:t>
      </w:r>
      <w:proofErr w:type="spellEnd"/>
      <w:r w:rsidRPr="005F522D">
        <w:rPr>
          <w:sz w:val="22"/>
          <w:szCs w:val="22"/>
        </w:rPr>
        <w:t>;</w:t>
      </w:r>
    </w:p>
    <w:p w14:paraId="72D57E5F" w14:textId="77777777" w:rsidR="00FB5E81" w:rsidRPr="005F522D" w:rsidRDefault="00FB5E81" w:rsidP="005728AE">
      <w:pPr>
        <w:numPr>
          <w:ilvl w:val="0"/>
          <w:numId w:val="38"/>
        </w:numPr>
        <w:spacing w:line="300" w:lineRule="auto"/>
        <w:ind w:left="426" w:hanging="426"/>
        <w:jc w:val="both"/>
        <w:rPr>
          <w:sz w:val="22"/>
          <w:szCs w:val="22"/>
        </w:rPr>
      </w:pPr>
      <w:r w:rsidRPr="005F522D">
        <w:rPr>
          <w:sz w:val="22"/>
          <w:szCs w:val="22"/>
        </w:rPr>
        <w:t>w odniesieniu do Pani/Pana danych osobowych decyzje nie będą podejmowane w sposób zautomatyzowany, stosowanie do art. 22 RODO;</w:t>
      </w:r>
    </w:p>
    <w:p w14:paraId="035DFAC7" w14:textId="77777777" w:rsidR="00FB5E81" w:rsidRPr="005F522D" w:rsidRDefault="00FB5E81" w:rsidP="005728AE">
      <w:pPr>
        <w:numPr>
          <w:ilvl w:val="0"/>
          <w:numId w:val="38"/>
        </w:numPr>
        <w:spacing w:line="300" w:lineRule="auto"/>
        <w:ind w:left="426" w:hanging="426"/>
        <w:jc w:val="both"/>
        <w:rPr>
          <w:sz w:val="22"/>
          <w:szCs w:val="22"/>
        </w:rPr>
      </w:pPr>
      <w:r w:rsidRPr="005F522D">
        <w:rPr>
          <w:sz w:val="22"/>
          <w:szCs w:val="22"/>
        </w:rPr>
        <w:t>posiada Pani/Pan:</w:t>
      </w:r>
    </w:p>
    <w:p w14:paraId="476A45F0" w14:textId="77777777" w:rsidR="00FB5E81" w:rsidRPr="005F522D" w:rsidRDefault="00FB5E81" w:rsidP="005728AE">
      <w:pPr>
        <w:numPr>
          <w:ilvl w:val="0"/>
          <w:numId w:val="37"/>
        </w:numPr>
        <w:spacing w:line="300" w:lineRule="auto"/>
        <w:ind w:left="709" w:hanging="283"/>
        <w:jc w:val="both"/>
        <w:rPr>
          <w:sz w:val="22"/>
          <w:szCs w:val="22"/>
        </w:rPr>
      </w:pPr>
      <w:r w:rsidRPr="005F522D">
        <w:rPr>
          <w:sz w:val="22"/>
          <w:szCs w:val="22"/>
        </w:rPr>
        <w:t>na podstawie art. 15 RODO prawo dostępu do danych osobowych Pani/Pana dotyczących;</w:t>
      </w:r>
    </w:p>
    <w:p w14:paraId="5309D104" w14:textId="77777777" w:rsidR="00FB5E81" w:rsidRPr="005F522D" w:rsidRDefault="00FB5E81" w:rsidP="005728AE">
      <w:pPr>
        <w:numPr>
          <w:ilvl w:val="0"/>
          <w:numId w:val="37"/>
        </w:numPr>
        <w:spacing w:line="300" w:lineRule="auto"/>
        <w:ind w:left="709" w:hanging="283"/>
        <w:rPr>
          <w:sz w:val="22"/>
          <w:szCs w:val="22"/>
        </w:rPr>
      </w:pPr>
      <w:r w:rsidRPr="005F522D">
        <w:rPr>
          <w:sz w:val="22"/>
          <w:szCs w:val="22"/>
        </w:rPr>
        <w:t>na podstawie art. 16 RODO prawo do sprostowania Pani/Pana danych osobowych*;</w:t>
      </w:r>
    </w:p>
    <w:p w14:paraId="3AA47593" w14:textId="2C2FCD7B" w:rsidR="00FB5E81" w:rsidRPr="005F522D" w:rsidRDefault="00FB5E81" w:rsidP="005728AE">
      <w:pPr>
        <w:numPr>
          <w:ilvl w:val="0"/>
          <w:numId w:val="37"/>
        </w:numPr>
        <w:spacing w:line="300" w:lineRule="auto"/>
        <w:ind w:left="709" w:hanging="283"/>
        <w:jc w:val="both"/>
        <w:rPr>
          <w:sz w:val="22"/>
          <w:szCs w:val="22"/>
        </w:rPr>
      </w:pPr>
      <w:r w:rsidRPr="005F522D">
        <w:rPr>
          <w:sz w:val="22"/>
          <w:szCs w:val="22"/>
        </w:rPr>
        <w:t>na podstawie art. 18 RODO prawo żądania od administratora ograniczenia przetwarzania danych osobowych z zastrzeżeniem przypadków, o których mowa w art. 18 ust. 2 RODO**;</w:t>
      </w:r>
    </w:p>
    <w:p w14:paraId="523F4A30" w14:textId="77777777" w:rsidR="00FB5E81" w:rsidRPr="006F70B0" w:rsidRDefault="00FB5E81" w:rsidP="005728AE">
      <w:pPr>
        <w:numPr>
          <w:ilvl w:val="0"/>
          <w:numId w:val="37"/>
        </w:numPr>
        <w:spacing w:line="300" w:lineRule="auto"/>
        <w:ind w:left="709" w:hanging="283"/>
        <w:jc w:val="both"/>
        <w:rPr>
          <w:sz w:val="22"/>
          <w:szCs w:val="22"/>
        </w:rPr>
      </w:pPr>
      <w:r w:rsidRPr="005F522D">
        <w:rPr>
          <w:sz w:val="22"/>
          <w:szCs w:val="22"/>
        </w:rPr>
        <w:t>prawo do wniesienia skargi do Prezesa Urzędu Ochrony Danych Osobowych, gdy przetwarzanie danych osobowych Pani/Pana dotyczących narusza przepisy RODO;</w:t>
      </w:r>
    </w:p>
    <w:p w14:paraId="610DFFB5" w14:textId="77777777" w:rsidR="00FB5E81" w:rsidRPr="005F522D" w:rsidRDefault="00FB5E81" w:rsidP="005728AE">
      <w:pPr>
        <w:numPr>
          <w:ilvl w:val="0"/>
          <w:numId w:val="38"/>
        </w:numPr>
        <w:spacing w:line="300" w:lineRule="auto"/>
        <w:ind w:left="426" w:hanging="426"/>
        <w:jc w:val="both"/>
        <w:rPr>
          <w:b/>
          <w:bCs/>
          <w:sz w:val="22"/>
          <w:szCs w:val="22"/>
        </w:rPr>
      </w:pPr>
      <w:r w:rsidRPr="005F522D">
        <w:rPr>
          <w:b/>
          <w:bCs/>
          <w:sz w:val="22"/>
          <w:szCs w:val="22"/>
        </w:rPr>
        <w:t>nie przysługuje Pani/Panu:</w:t>
      </w:r>
    </w:p>
    <w:p w14:paraId="7117AEA6" w14:textId="77777777" w:rsidR="00FB5E81" w:rsidRPr="006F70B0" w:rsidRDefault="00FB5E81" w:rsidP="005728AE">
      <w:pPr>
        <w:numPr>
          <w:ilvl w:val="0"/>
          <w:numId w:val="37"/>
        </w:numPr>
        <w:spacing w:line="300" w:lineRule="auto"/>
        <w:ind w:left="709" w:hanging="283"/>
        <w:jc w:val="both"/>
        <w:rPr>
          <w:sz w:val="22"/>
          <w:szCs w:val="22"/>
        </w:rPr>
      </w:pPr>
      <w:r w:rsidRPr="006F70B0">
        <w:rPr>
          <w:sz w:val="22"/>
          <w:szCs w:val="22"/>
        </w:rPr>
        <w:t xml:space="preserve">w związku z art. 17 ust. 3 lit. b, d </w:t>
      </w:r>
      <w:r>
        <w:rPr>
          <w:sz w:val="22"/>
          <w:szCs w:val="22"/>
        </w:rPr>
        <w:t>i</w:t>
      </w:r>
      <w:r w:rsidRPr="006F70B0">
        <w:rPr>
          <w:sz w:val="22"/>
          <w:szCs w:val="22"/>
        </w:rPr>
        <w:t xml:space="preserve"> e RODO prawo do usunięcia danych osobowych;</w:t>
      </w:r>
    </w:p>
    <w:p w14:paraId="349405B9" w14:textId="77777777" w:rsidR="00FB5E81" w:rsidRPr="006F70B0" w:rsidRDefault="00FB5E81" w:rsidP="005728AE">
      <w:pPr>
        <w:numPr>
          <w:ilvl w:val="0"/>
          <w:numId w:val="37"/>
        </w:numPr>
        <w:spacing w:line="300" w:lineRule="auto"/>
        <w:ind w:left="709" w:hanging="283"/>
        <w:jc w:val="both"/>
        <w:rPr>
          <w:sz w:val="22"/>
          <w:szCs w:val="22"/>
        </w:rPr>
      </w:pPr>
      <w:r w:rsidRPr="006F70B0">
        <w:rPr>
          <w:sz w:val="22"/>
          <w:szCs w:val="22"/>
        </w:rPr>
        <w:t>prawo do przenoszenia danych osobowych, o którym mowa w art. 20 RODO;</w:t>
      </w:r>
    </w:p>
    <w:p w14:paraId="2DAC67F2" w14:textId="77777777" w:rsidR="00FB5E81" w:rsidRPr="006F70B0" w:rsidRDefault="00FB5E81" w:rsidP="005728AE">
      <w:pPr>
        <w:numPr>
          <w:ilvl w:val="0"/>
          <w:numId w:val="37"/>
        </w:numPr>
        <w:spacing w:line="300" w:lineRule="auto"/>
        <w:ind w:left="709" w:hanging="283"/>
        <w:jc w:val="both"/>
        <w:rPr>
          <w:sz w:val="22"/>
          <w:szCs w:val="22"/>
        </w:rPr>
      </w:pPr>
      <w:r w:rsidRPr="006F70B0">
        <w:rPr>
          <w:sz w:val="22"/>
          <w:szCs w:val="22"/>
        </w:rPr>
        <w:t>na podstawie art. 21 RODO prawo sprzeciwu, wobec przetwarzania danych osobowych, gdyż podstawą prawną przetwarzania Pani/Pana danych osobowych jest art. 6 ust. 1 lit. c RODO.</w:t>
      </w:r>
    </w:p>
    <w:p w14:paraId="4A1C6B4E" w14:textId="77777777" w:rsidR="00FB5E81" w:rsidRDefault="00FB5E81" w:rsidP="00FB5E81">
      <w:pPr>
        <w:spacing w:line="300" w:lineRule="auto"/>
        <w:jc w:val="both"/>
        <w:rPr>
          <w:sz w:val="22"/>
          <w:szCs w:val="22"/>
        </w:rPr>
      </w:pPr>
    </w:p>
    <w:p w14:paraId="3F4D789C" w14:textId="77777777" w:rsidR="00FB5E81" w:rsidRPr="0067603D" w:rsidRDefault="00FB5E81" w:rsidP="00FB5E81">
      <w:pPr>
        <w:ind w:left="426"/>
        <w:jc w:val="both"/>
        <w:rPr>
          <w:i/>
          <w:sz w:val="18"/>
          <w:szCs w:val="18"/>
        </w:rPr>
      </w:pPr>
      <w:r w:rsidRPr="0067603D">
        <w:rPr>
          <w:b/>
          <w:i/>
          <w:sz w:val="18"/>
          <w:szCs w:val="18"/>
          <w:vertAlign w:val="superscript"/>
        </w:rPr>
        <w:t xml:space="preserve">* </w:t>
      </w:r>
      <w:r w:rsidRPr="0067603D">
        <w:rPr>
          <w:b/>
          <w:i/>
          <w:sz w:val="18"/>
          <w:szCs w:val="18"/>
        </w:rPr>
        <w:t>Wyjaśnienie:</w:t>
      </w:r>
      <w:r w:rsidRPr="0067603D">
        <w:rPr>
          <w:i/>
          <w:sz w:val="18"/>
          <w:szCs w:val="18"/>
        </w:rPr>
        <w:t xml:space="preserve"> skorzystanie z prawa do sprostowania nie może skutkować zmianą wyniku postępowania</w:t>
      </w:r>
      <w:r>
        <w:rPr>
          <w:i/>
          <w:sz w:val="18"/>
          <w:szCs w:val="18"/>
        </w:rPr>
        <w:t xml:space="preserve"> </w:t>
      </w:r>
      <w:r w:rsidRPr="0067603D">
        <w:rPr>
          <w:i/>
          <w:sz w:val="18"/>
          <w:szCs w:val="18"/>
        </w:rPr>
        <w:t xml:space="preserve">o udzielenie zamówienia publicznego ani zmianą postanowień umowy w zakresie niezgodnym z ustawą </w:t>
      </w:r>
      <w:proofErr w:type="spellStart"/>
      <w:r w:rsidRPr="0067603D">
        <w:rPr>
          <w:i/>
          <w:sz w:val="18"/>
          <w:szCs w:val="18"/>
        </w:rPr>
        <w:t>Pzp</w:t>
      </w:r>
      <w:proofErr w:type="spellEnd"/>
      <w:r w:rsidRPr="0067603D">
        <w:rPr>
          <w:i/>
          <w:sz w:val="18"/>
          <w:szCs w:val="18"/>
        </w:rPr>
        <w:t xml:space="preserve"> oraz nie może naruszać integralności protokołu oraz jego załączników.</w:t>
      </w:r>
    </w:p>
    <w:p w14:paraId="1A18DA62" w14:textId="77777777" w:rsidR="00FB5E81" w:rsidRPr="0067603D" w:rsidRDefault="00FB5E81" w:rsidP="00FB5E81">
      <w:pPr>
        <w:ind w:left="426"/>
        <w:jc w:val="both"/>
        <w:rPr>
          <w:i/>
          <w:sz w:val="18"/>
          <w:szCs w:val="18"/>
        </w:rPr>
      </w:pPr>
      <w:r w:rsidRPr="0067603D">
        <w:rPr>
          <w:b/>
          <w:i/>
          <w:sz w:val="18"/>
          <w:szCs w:val="18"/>
          <w:vertAlign w:val="superscript"/>
        </w:rPr>
        <w:t xml:space="preserve">** </w:t>
      </w:r>
      <w:r w:rsidRPr="0067603D">
        <w:rPr>
          <w:b/>
          <w:i/>
          <w:sz w:val="18"/>
          <w:szCs w:val="18"/>
        </w:rPr>
        <w:t>Wyjaśnienie:</w:t>
      </w:r>
      <w:r w:rsidRPr="0067603D">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67E8FAF" w14:textId="77777777" w:rsidR="00FB5E81" w:rsidRDefault="00FB5E81" w:rsidP="007E3261">
      <w:pPr>
        <w:spacing w:line="300" w:lineRule="auto"/>
        <w:jc w:val="center"/>
        <w:rPr>
          <w:rFonts w:eastAsia="Calibri"/>
          <w:b/>
          <w:sz w:val="22"/>
          <w:szCs w:val="22"/>
          <w:lang w:eastAsia="en-US"/>
        </w:rPr>
      </w:pPr>
    </w:p>
    <w:p w14:paraId="005AFB41" w14:textId="77777777" w:rsidR="003671F3" w:rsidRPr="00767BBF" w:rsidRDefault="00223E0F" w:rsidP="008B4C7D">
      <w:pPr>
        <w:numPr>
          <w:ilvl w:val="0"/>
          <w:numId w:val="5"/>
        </w:numPr>
        <w:spacing w:line="300" w:lineRule="auto"/>
        <w:ind w:left="284" w:hanging="284"/>
        <w:rPr>
          <w:b/>
          <w:sz w:val="22"/>
          <w:szCs w:val="22"/>
        </w:rPr>
      </w:pPr>
      <w:r>
        <w:rPr>
          <w:rFonts w:ascii="Arial" w:eastAsia="Calibri" w:hAnsi="Arial" w:cs="Arial"/>
          <w:sz w:val="22"/>
          <w:szCs w:val="22"/>
          <w:lang w:eastAsia="en-US"/>
        </w:rPr>
        <w:br w:type="column"/>
      </w:r>
      <w:r w:rsidR="003671F3" w:rsidRPr="00767BBF">
        <w:rPr>
          <w:b/>
          <w:sz w:val="22"/>
          <w:szCs w:val="22"/>
        </w:rPr>
        <w:lastRenderedPageBreak/>
        <w:t>NAZWA ORAZ ADRES ZAMAWIAJĄCEGO</w:t>
      </w:r>
    </w:p>
    <w:p w14:paraId="3D659573" w14:textId="77777777" w:rsidR="003671F3" w:rsidRPr="00767BBF" w:rsidRDefault="003671F3" w:rsidP="00A05FDC">
      <w:pPr>
        <w:spacing w:line="300" w:lineRule="auto"/>
        <w:ind w:left="284"/>
        <w:jc w:val="both"/>
        <w:rPr>
          <w:sz w:val="22"/>
          <w:szCs w:val="22"/>
        </w:rPr>
      </w:pPr>
      <w:r w:rsidRPr="00767BBF">
        <w:rPr>
          <w:sz w:val="22"/>
          <w:szCs w:val="22"/>
        </w:rPr>
        <w:t>Uniwersytet Technologiczno-Przyrodniczy im. Jana i Jędrzeja Śniadeckich w Bydgoszczy</w:t>
      </w:r>
    </w:p>
    <w:p w14:paraId="7D233664" w14:textId="77777777" w:rsidR="003671F3" w:rsidRDefault="000F04AA" w:rsidP="00A05FDC">
      <w:pPr>
        <w:spacing w:line="300" w:lineRule="auto"/>
        <w:ind w:left="284"/>
        <w:jc w:val="both"/>
        <w:rPr>
          <w:sz w:val="22"/>
          <w:szCs w:val="22"/>
        </w:rPr>
      </w:pPr>
      <w:r w:rsidRPr="00767BBF">
        <w:rPr>
          <w:sz w:val="22"/>
          <w:szCs w:val="22"/>
        </w:rPr>
        <w:t>A</w:t>
      </w:r>
      <w:r w:rsidR="003671F3" w:rsidRPr="00767BBF">
        <w:rPr>
          <w:sz w:val="22"/>
          <w:szCs w:val="22"/>
        </w:rPr>
        <w:t>l. prof. S. Kaliskiego 7, 85-</w:t>
      </w:r>
      <w:r w:rsidR="000A75F9" w:rsidRPr="00767BBF">
        <w:rPr>
          <w:sz w:val="22"/>
          <w:szCs w:val="22"/>
        </w:rPr>
        <w:t>796</w:t>
      </w:r>
      <w:r w:rsidR="003671F3" w:rsidRPr="00767BBF">
        <w:rPr>
          <w:sz w:val="22"/>
          <w:szCs w:val="22"/>
        </w:rPr>
        <w:t xml:space="preserve"> Bydgoszcz</w:t>
      </w:r>
    </w:p>
    <w:p w14:paraId="4AEA8BD8" w14:textId="77777777" w:rsidR="005B59A4" w:rsidRDefault="005B59A4" w:rsidP="00A05FDC">
      <w:pPr>
        <w:spacing w:line="300" w:lineRule="auto"/>
        <w:ind w:left="284"/>
        <w:jc w:val="both"/>
        <w:rPr>
          <w:sz w:val="22"/>
          <w:szCs w:val="22"/>
        </w:rPr>
      </w:pPr>
      <w:r>
        <w:rPr>
          <w:sz w:val="22"/>
          <w:szCs w:val="22"/>
        </w:rPr>
        <w:t xml:space="preserve">strona internetowa: </w:t>
      </w:r>
      <w:hyperlink r:id="rId8" w:history="1">
        <w:r w:rsidR="00C9524B" w:rsidRPr="00C03C89">
          <w:rPr>
            <w:rStyle w:val="Hipercze"/>
            <w:sz w:val="22"/>
            <w:szCs w:val="22"/>
          </w:rPr>
          <w:t>www.zamowienia.utp.edu.pl</w:t>
        </w:r>
      </w:hyperlink>
    </w:p>
    <w:p w14:paraId="2303BE81" w14:textId="77777777" w:rsidR="003671F3" w:rsidRPr="00767BBF" w:rsidRDefault="003671F3" w:rsidP="00A05FDC">
      <w:pPr>
        <w:spacing w:line="300" w:lineRule="auto"/>
        <w:ind w:left="284"/>
        <w:jc w:val="both"/>
        <w:rPr>
          <w:sz w:val="22"/>
          <w:szCs w:val="22"/>
        </w:rPr>
      </w:pPr>
      <w:r w:rsidRPr="00767BBF">
        <w:rPr>
          <w:sz w:val="22"/>
          <w:szCs w:val="22"/>
        </w:rPr>
        <w:t>NIP 554-031-31-07</w:t>
      </w:r>
    </w:p>
    <w:p w14:paraId="61B016F4" w14:textId="77777777" w:rsidR="003671F3" w:rsidRPr="00767BBF" w:rsidRDefault="003671F3" w:rsidP="00A926D1">
      <w:pPr>
        <w:spacing w:line="300" w:lineRule="auto"/>
        <w:jc w:val="both"/>
        <w:rPr>
          <w:sz w:val="22"/>
          <w:szCs w:val="22"/>
        </w:rPr>
      </w:pPr>
    </w:p>
    <w:p w14:paraId="3B6D8268" w14:textId="77777777" w:rsidR="003671F3" w:rsidRPr="00767BBF" w:rsidRDefault="003671F3" w:rsidP="008B4C7D">
      <w:pPr>
        <w:numPr>
          <w:ilvl w:val="0"/>
          <w:numId w:val="5"/>
        </w:numPr>
        <w:spacing w:line="300" w:lineRule="auto"/>
        <w:ind w:left="284" w:hanging="284"/>
        <w:rPr>
          <w:b/>
          <w:sz w:val="22"/>
          <w:szCs w:val="22"/>
        </w:rPr>
      </w:pPr>
      <w:r w:rsidRPr="00767BBF">
        <w:rPr>
          <w:b/>
          <w:sz w:val="22"/>
          <w:szCs w:val="22"/>
        </w:rPr>
        <w:t>TRYB POSTĘPOWANIA</w:t>
      </w:r>
    </w:p>
    <w:p w14:paraId="73309B9B" w14:textId="159880D6" w:rsidR="003671F3" w:rsidRPr="00767BBF" w:rsidRDefault="003671F3" w:rsidP="00A05FDC">
      <w:pPr>
        <w:numPr>
          <w:ilvl w:val="1"/>
          <w:numId w:val="2"/>
        </w:numPr>
        <w:tabs>
          <w:tab w:val="clear" w:pos="1440"/>
          <w:tab w:val="left" w:pos="709"/>
        </w:tabs>
        <w:spacing w:line="300" w:lineRule="auto"/>
        <w:ind w:left="709" w:hanging="425"/>
        <w:jc w:val="both"/>
        <w:rPr>
          <w:sz w:val="22"/>
          <w:szCs w:val="22"/>
        </w:rPr>
      </w:pPr>
      <w:r w:rsidRPr="00767BBF">
        <w:rPr>
          <w:sz w:val="22"/>
          <w:szCs w:val="22"/>
        </w:rPr>
        <w:t xml:space="preserve">Postępowanie o udzielenie niniejszego zamówienia publicznego prowadzone jest </w:t>
      </w:r>
      <w:r w:rsidRPr="00767BBF">
        <w:rPr>
          <w:b/>
          <w:sz w:val="22"/>
          <w:szCs w:val="22"/>
        </w:rPr>
        <w:t>w trybie przetargu nieograniczonego</w:t>
      </w:r>
      <w:r w:rsidR="002B04E2" w:rsidRPr="00767BBF">
        <w:rPr>
          <w:b/>
          <w:sz w:val="22"/>
          <w:szCs w:val="22"/>
        </w:rPr>
        <w:t xml:space="preserve">, </w:t>
      </w:r>
      <w:r w:rsidRPr="00767BBF">
        <w:rPr>
          <w:sz w:val="22"/>
          <w:szCs w:val="22"/>
        </w:rPr>
        <w:t>na podstawie art. 39</w:t>
      </w:r>
      <w:r w:rsidR="00EF3C95">
        <w:rPr>
          <w:sz w:val="22"/>
          <w:szCs w:val="22"/>
        </w:rPr>
        <w:t xml:space="preserve"> </w:t>
      </w:r>
      <w:r w:rsidR="00B10A56" w:rsidRPr="00767BBF">
        <w:rPr>
          <w:sz w:val="22"/>
          <w:szCs w:val="22"/>
        </w:rPr>
        <w:t>–</w:t>
      </w:r>
      <w:r w:rsidR="00EF3C95">
        <w:rPr>
          <w:sz w:val="22"/>
          <w:szCs w:val="22"/>
        </w:rPr>
        <w:t xml:space="preserve"> 46</w:t>
      </w:r>
      <w:r w:rsidRPr="00767BBF">
        <w:rPr>
          <w:sz w:val="22"/>
          <w:szCs w:val="22"/>
        </w:rPr>
        <w:t xml:space="preserve"> ustawy z dnia 29 stycznia 2004 r. – Prawo zamówień publicznych </w:t>
      </w:r>
      <w:r w:rsidRPr="00767BBF">
        <w:rPr>
          <w:bCs/>
          <w:sz w:val="22"/>
          <w:szCs w:val="22"/>
        </w:rPr>
        <w:t xml:space="preserve">dalej w skrócie jako </w:t>
      </w:r>
      <w:r w:rsidR="007F7424">
        <w:rPr>
          <w:bCs/>
          <w:sz w:val="22"/>
          <w:szCs w:val="22"/>
        </w:rPr>
        <w:t>„</w:t>
      </w:r>
      <w:r w:rsidR="00463CE2" w:rsidRPr="00767BBF">
        <w:rPr>
          <w:bCs/>
          <w:sz w:val="22"/>
          <w:szCs w:val="22"/>
        </w:rPr>
        <w:t xml:space="preserve">ustawa </w:t>
      </w:r>
      <w:proofErr w:type="spellStart"/>
      <w:r w:rsidR="00684C82" w:rsidRPr="00767BBF">
        <w:rPr>
          <w:bCs/>
          <w:sz w:val="22"/>
          <w:szCs w:val="22"/>
        </w:rPr>
        <w:t>Pzp</w:t>
      </w:r>
      <w:proofErr w:type="spellEnd"/>
      <w:r w:rsidR="007F7424">
        <w:rPr>
          <w:bCs/>
          <w:sz w:val="22"/>
          <w:szCs w:val="22"/>
        </w:rPr>
        <w:t>” oraz aktów wykonawczych wydanych na jej podstawie.</w:t>
      </w:r>
    </w:p>
    <w:p w14:paraId="2ACE829E" w14:textId="77777777" w:rsidR="00011E01" w:rsidRPr="00767BBF" w:rsidRDefault="00011E01" w:rsidP="00A05FDC">
      <w:pPr>
        <w:numPr>
          <w:ilvl w:val="1"/>
          <w:numId w:val="2"/>
        </w:numPr>
        <w:tabs>
          <w:tab w:val="clear" w:pos="1440"/>
          <w:tab w:val="left" w:pos="709"/>
        </w:tabs>
        <w:spacing w:line="300" w:lineRule="auto"/>
        <w:ind w:left="709" w:hanging="425"/>
        <w:jc w:val="both"/>
        <w:rPr>
          <w:sz w:val="22"/>
          <w:szCs w:val="22"/>
        </w:rPr>
      </w:pPr>
      <w:r w:rsidRPr="00767BBF">
        <w:rPr>
          <w:bCs/>
          <w:sz w:val="22"/>
          <w:szCs w:val="22"/>
        </w:rPr>
        <w:t xml:space="preserve">Zamawiający </w:t>
      </w:r>
      <w:r w:rsidR="00DC33A4" w:rsidRPr="00976352">
        <w:rPr>
          <w:bCs/>
          <w:sz w:val="22"/>
          <w:szCs w:val="22"/>
        </w:rPr>
        <w:t>dokona</w:t>
      </w:r>
      <w:r w:rsidRPr="00976352">
        <w:rPr>
          <w:bCs/>
          <w:sz w:val="22"/>
          <w:szCs w:val="22"/>
        </w:rPr>
        <w:t xml:space="preserve"> wyboru najkorzystniejszej</w:t>
      </w:r>
      <w:r w:rsidRPr="00767BBF">
        <w:rPr>
          <w:bCs/>
          <w:sz w:val="22"/>
          <w:szCs w:val="22"/>
        </w:rPr>
        <w:t xml:space="preserve"> oferty w oparciu o art. 24aa</w:t>
      </w:r>
      <w:r w:rsidR="004A3DD5" w:rsidRPr="00767BBF">
        <w:rPr>
          <w:bCs/>
          <w:sz w:val="22"/>
          <w:szCs w:val="22"/>
        </w:rPr>
        <w:t xml:space="preserve"> ustawy </w:t>
      </w:r>
      <w:proofErr w:type="spellStart"/>
      <w:r w:rsidR="004A3DD5" w:rsidRPr="00767BBF">
        <w:rPr>
          <w:bCs/>
          <w:sz w:val="22"/>
          <w:szCs w:val="22"/>
        </w:rPr>
        <w:t>Pzp</w:t>
      </w:r>
      <w:proofErr w:type="spellEnd"/>
      <w:r w:rsidRPr="00767BBF">
        <w:rPr>
          <w:bCs/>
          <w:sz w:val="22"/>
          <w:szCs w:val="22"/>
        </w:rPr>
        <w:t>.</w:t>
      </w:r>
    </w:p>
    <w:p w14:paraId="4F75C43C" w14:textId="77777777" w:rsidR="003671F3" w:rsidRDefault="003671F3" w:rsidP="00A05FDC">
      <w:pPr>
        <w:numPr>
          <w:ilvl w:val="1"/>
          <w:numId w:val="2"/>
        </w:numPr>
        <w:tabs>
          <w:tab w:val="clear" w:pos="1440"/>
          <w:tab w:val="left" w:pos="709"/>
        </w:tabs>
        <w:spacing w:line="300" w:lineRule="auto"/>
        <w:ind w:left="709" w:hanging="425"/>
        <w:jc w:val="both"/>
        <w:rPr>
          <w:sz w:val="22"/>
          <w:szCs w:val="22"/>
        </w:rPr>
      </w:pPr>
      <w:r w:rsidRPr="00767BBF">
        <w:rPr>
          <w:sz w:val="22"/>
          <w:szCs w:val="22"/>
        </w:rPr>
        <w:t xml:space="preserve">Wartość szacunkowa </w:t>
      </w:r>
      <w:r w:rsidRPr="008B4C7D">
        <w:rPr>
          <w:sz w:val="22"/>
          <w:szCs w:val="22"/>
        </w:rPr>
        <w:t xml:space="preserve">zamówienia nie przekracza kwoty określonej w przepisach wydanych na podstawie art. 11 ust. 8 </w:t>
      </w:r>
      <w:r w:rsidR="00463CE2" w:rsidRPr="008B4C7D">
        <w:rPr>
          <w:sz w:val="22"/>
          <w:szCs w:val="22"/>
        </w:rPr>
        <w:t xml:space="preserve">ustawy </w:t>
      </w:r>
      <w:proofErr w:type="spellStart"/>
      <w:r w:rsidR="00463CE2" w:rsidRPr="008B4C7D">
        <w:rPr>
          <w:sz w:val="22"/>
          <w:szCs w:val="22"/>
        </w:rPr>
        <w:t>Pzp</w:t>
      </w:r>
      <w:proofErr w:type="spellEnd"/>
      <w:r w:rsidRPr="008B4C7D">
        <w:rPr>
          <w:sz w:val="22"/>
          <w:szCs w:val="22"/>
        </w:rPr>
        <w:t>.</w:t>
      </w:r>
    </w:p>
    <w:p w14:paraId="4176DA65" w14:textId="77777777" w:rsidR="003671F3" w:rsidRPr="00767BBF" w:rsidRDefault="003671F3" w:rsidP="00A926D1">
      <w:pPr>
        <w:spacing w:line="300" w:lineRule="auto"/>
        <w:jc w:val="both"/>
        <w:rPr>
          <w:sz w:val="22"/>
          <w:szCs w:val="22"/>
        </w:rPr>
      </w:pPr>
    </w:p>
    <w:p w14:paraId="07A531FB" w14:textId="77777777" w:rsidR="003671F3" w:rsidRPr="00767BBF" w:rsidRDefault="005B59A4" w:rsidP="008B4C7D">
      <w:pPr>
        <w:numPr>
          <w:ilvl w:val="0"/>
          <w:numId w:val="5"/>
        </w:numPr>
        <w:spacing w:line="300" w:lineRule="auto"/>
        <w:ind w:left="284" w:hanging="284"/>
        <w:rPr>
          <w:b/>
          <w:sz w:val="22"/>
          <w:szCs w:val="22"/>
        </w:rPr>
      </w:pPr>
      <w:r>
        <w:rPr>
          <w:b/>
          <w:sz w:val="22"/>
          <w:szCs w:val="22"/>
        </w:rPr>
        <w:t>OPIS P</w:t>
      </w:r>
      <w:r w:rsidR="003671F3" w:rsidRPr="00767BBF">
        <w:rPr>
          <w:b/>
          <w:sz w:val="22"/>
          <w:szCs w:val="22"/>
        </w:rPr>
        <w:t>RZEDMIOT</w:t>
      </w:r>
      <w:r>
        <w:rPr>
          <w:b/>
          <w:sz w:val="22"/>
          <w:szCs w:val="22"/>
        </w:rPr>
        <w:t>U ZAMÓWIENIA</w:t>
      </w:r>
    </w:p>
    <w:p w14:paraId="5A117B8E" w14:textId="0F3B3247" w:rsidR="00665428" w:rsidRPr="009478BF" w:rsidRDefault="00665428" w:rsidP="005728AE">
      <w:pPr>
        <w:numPr>
          <w:ilvl w:val="0"/>
          <w:numId w:val="9"/>
        </w:numPr>
        <w:tabs>
          <w:tab w:val="clear" w:pos="1440"/>
          <w:tab w:val="num" w:pos="709"/>
        </w:tabs>
        <w:spacing w:line="300" w:lineRule="auto"/>
        <w:ind w:left="709" w:hanging="425"/>
        <w:jc w:val="both"/>
        <w:rPr>
          <w:sz w:val="22"/>
          <w:szCs w:val="22"/>
        </w:rPr>
      </w:pPr>
      <w:bookmarkStart w:id="3" w:name="OLE_LINK14"/>
      <w:bookmarkStart w:id="4" w:name="OLE_LINK15"/>
      <w:r w:rsidRPr="00F62165">
        <w:rPr>
          <w:sz w:val="22"/>
          <w:szCs w:val="22"/>
        </w:rPr>
        <w:t xml:space="preserve">Przedmiotem zamówienia </w:t>
      </w:r>
      <w:bookmarkEnd w:id="3"/>
      <w:bookmarkEnd w:id="4"/>
      <w:r w:rsidRPr="00F62165">
        <w:rPr>
          <w:sz w:val="22"/>
          <w:szCs w:val="22"/>
        </w:rPr>
        <w:t xml:space="preserve">jest usługa polegająca na umożliwieniu </w:t>
      </w:r>
      <w:r w:rsidRPr="009478BF">
        <w:rPr>
          <w:sz w:val="22"/>
          <w:szCs w:val="22"/>
        </w:rPr>
        <w:t xml:space="preserve">Zamawiającemu wykonywania wydruków, kopii oraz skanowania dokumentów </w:t>
      </w:r>
      <w:r w:rsidR="00BE24AC" w:rsidRPr="009478BF">
        <w:rPr>
          <w:sz w:val="22"/>
          <w:szCs w:val="22"/>
        </w:rPr>
        <w:t>na 21</w:t>
      </w:r>
      <w:r w:rsidRPr="009478BF">
        <w:rPr>
          <w:sz w:val="22"/>
          <w:szCs w:val="22"/>
        </w:rPr>
        <w:t xml:space="preserve"> sztukach fabrycznie nowych urządzeń wielofunkcyjnych (wyprodukowanych nie wcześniej niż w </w:t>
      </w:r>
      <w:r w:rsidR="00BE24AC" w:rsidRPr="009478BF">
        <w:rPr>
          <w:sz w:val="22"/>
          <w:szCs w:val="22"/>
        </w:rPr>
        <w:t>2019</w:t>
      </w:r>
      <w:r w:rsidRPr="009478BF">
        <w:rPr>
          <w:sz w:val="22"/>
          <w:szCs w:val="22"/>
        </w:rPr>
        <w:t xml:space="preserve"> roku), dostarczonych i zainstalowanych na czas świadczenia usługi, przez Wykonawcę, na zasadach określonych w SIWZ.</w:t>
      </w:r>
    </w:p>
    <w:p w14:paraId="6BBDCC00" w14:textId="77777777" w:rsidR="00665428" w:rsidRPr="00767BBF" w:rsidRDefault="00665428" w:rsidP="005728AE">
      <w:pPr>
        <w:numPr>
          <w:ilvl w:val="0"/>
          <w:numId w:val="9"/>
        </w:numPr>
        <w:tabs>
          <w:tab w:val="clear" w:pos="1440"/>
          <w:tab w:val="num" w:pos="709"/>
        </w:tabs>
        <w:spacing w:line="300" w:lineRule="auto"/>
        <w:ind w:left="709" w:hanging="425"/>
        <w:jc w:val="both"/>
        <w:rPr>
          <w:sz w:val="22"/>
          <w:szCs w:val="22"/>
        </w:rPr>
      </w:pPr>
      <w:r>
        <w:rPr>
          <w:sz w:val="22"/>
          <w:szCs w:val="22"/>
        </w:rPr>
        <w:t xml:space="preserve">Na potrzeby niniejszej SIWZ powyższe usługi </w:t>
      </w:r>
      <w:r w:rsidRPr="00767BBF">
        <w:rPr>
          <w:sz w:val="22"/>
          <w:szCs w:val="22"/>
        </w:rPr>
        <w:t xml:space="preserve">określa się także </w:t>
      </w:r>
      <w:r w:rsidRPr="00707DE0">
        <w:rPr>
          <w:sz w:val="22"/>
          <w:szCs w:val="22"/>
        </w:rPr>
        <w:t>zamiennie jako „usługi wydruku”.</w:t>
      </w:r>
    </w:p>
    <w:p w14:paraId="6B481EE6" w14:textId="77777777" w:rsidR="00665428" w:rsidRPr="00707DE0" w:rsidRDefault="00665428" w:rsidP="005728AE">
      <w:pPr>
        <w:numPr>
          <w:ilvl w:val="0"/>
          <w:numId w:val="9"/>
        </w:numPr>
        <w:tabs>
          <w:tab w:val="clear" w:pos="1440"/>
          <w:tab w:val="num" w:pos="709"/>
        </w:tabs>
        <w:spacing w:line="300" w:lineRule="auto"/>
        <w:ind w:left="709" w:hanging="425"/>
        <w:jc w:val="both"/>
        <w:rPr>
          <w:sz w:val="22"/>
          <w:szCs w:val="22"/>
        </w:rPr>
      </w:pPr>
      <w:r w:rsidRPr="00707DE0">
        <w:rPr>
          <w:sz w:val="22"/>
          <w:szCs w:val="22"/>
        </w:rPr>
        <w:t>Usługa wydruku obejmuje</w:t>
      </w:r>
      <w:r>
        <w:rPr>
          <w:sz w:val="22"/>
          <w:szCs w:val="22"/>
        </w:rPr>
        <w:t xml:space="preserve"> w szczególności</w:t>
      </w:r>
      <w:r w:rsidRPr="00707DE0">
        <w:rPr>
          <w:sz w:val="22"/>
          <w:szCs w:val="22"/>
        </w:rPr>
        <w:t>:</w:t>
      </w:r>
    </w:p>
    <w:p w14:paraId="48D643FB" w14:textId="77777777" w:rsidR="00665428" w:rsidRPr="008D2614" w:rsidRDefault="00665428" w:rsidP="005728AE">
      <w:pPr>
        <w:numPr>
          <w:ilvl w:val="1"/>
          <w:numId w:val="7"/>
        </w:numPr>
        <w:tabs>
          <w:tab w:val="clear" w:pos="1440"/>
        </w:tabs>
        <w:spacing w:line="300" w:lineRule="auto"/>
        <w:ind w:left="1276" w:hanging="567"/>
        <w:jc w:val="both"/>
        <w:rPr>
          <w:sz w:val="22"/>
          <w:szCs w:val="22"/>
        </w:rPr>
      </w:pPr>
      <w:r w:rsidRPr="008D2614">
        <w:rPr>
          <w:sz w:val="22"/>
          <w:szCs w:val="22"/>
        </w:rPr>
        <w:t>dostarczenie przez Wykonawcę urządzeń wielofunkcyjnych na własny koszt i ryzyko wraz z ich wniesieniem i zainstalowaniem w miejscach wskazanych przez Zamawiającego;</w:t>
      </w:r>
    </w:p>
    <w:p w14:paraId="5EFAD9B6" w14:textId="77777777" w:rsidR="00665428" w:rsidRPr="008D2614" w:rsidRDefault="00665428" w:rsidP="005728AE">
      <w:pPr>
        <w:numPr>
          <w:ilvl w:val="1"/>
          <w:numId w:val="7"/>
        </w:numPr>
        <w:tabs>
          <w:tab w:val="clear" w:pos="1440"/>
        </w:tabs>
        <w:spacing w:line="300" w:lineRule="auto"/>
        <w:ind w:left="1276" w:hanging="567"/>
        <w:jc w:val="both"/>
        <w:rPr>
          <w:sz w:val="22"/>
          <w:szCs w:val="22"/>
        </w:rPr>
      </w:pPr>
      <w:r w:rsidRPr="008D2614">
        <w:rPr>
          <w:sz w:val="22"/>
          <w:szCs w:val="22"/>
        </w:rPr>
        <w:t>instalacj</w:t>
      </w:r>
      <w:r>
        <w:rPr>
          <w:sz w:val="22"/>
          <w:szCs w:val="22"/>
        </w:rPr>
        <w:t>ę</w:t>
      </w:r>
      <w:r w:rsidRPr="008D2614">
        <w:rPr>
          <w:sz w:val="22"/>
          <w:szCs w:val="22"/>
        </w:rPr>
        <w:t xml:space="preserve"> </w:t>
      </w:r>
      <w:r w:rsidRPr="00113F3D">
        <w:rPr>
          <w:sz w:val="22"/>
          <w:szCs w:val="22"/>
        </w:rPr>
        <w:t>oprogramowani</w:t>
      </w:r>
      <w:r>
        <w:rPr>
          <w:sz w:val="22"/>
          <w:szCs w:val="22"/>
        </w:rPr>
        <w:t>a</w:t>
      </w:r>
      <w:r w:rsidRPr="00113F3D">
        <w:rPr>
          <w:sz w:val="22"/>
          <w:szCs w:val="22"/>
        </w:rPr>
        <w:t xml:space="preserve"> umożliwiające</w:t>
      </w:r>
      <w:r>
        <w:rPr>
          <w:sz w:val="22"/>
          <w:szCs w:val="22"/>
        </w:rPr>
        <w:t>go</w:t>
      </w:r>
      <w:r w:rsidRPr="00113F3D">
        <w:rPr>
          <w:sz w:val="22"/>
          <w:szCs w:val="22"/>
        </w:rPr>
        <w:t xml:space="preserve"> Zamawiającemu monitoring stanu liczników i materiałów eksploatacyjnych</w:t>
      </w:r>
      <w:r w:rsidRPr="008D2614">
        <w:rPr>
          <w:sz w:val="22"/>
          <w:szCs w:val="22"/>
        </w:rPr>
        <w:t>;</w:t>
      </w:r>
    </w:p>
    <w:p w14:paraId="587EF9AD" w14:textId="77777777" w:rsidR="00665428" w:rsidRPr="008D2614" w:rsidRDefault="00665428" w:rsidP="005728AE">
      <w:pPr>
        <w:numPr>
          <w:ilvl w:val="1"/>
          <w:numId w:val="7"/>
        </w:numPr>
        <w:tabs>
          <w:tab w:val="clear" w:pos="1440"/>
        </w:tabs>
        <w:spacing w:line="300" w:lineRule="auto"/>
        <w:ind w:left="1276" w:hanging="567"/>
        <w:jc w:val="both"/>
        <w:rPr>
          <w:sz w:val="22"/>
          <w:szCs w:val="22"/>
        </w:rPr>
      </w:pPr>
      <w:r w:rsidRPr="008D2614">
        <w:rPr>
          <w:sz w:val="22"/>
          <w:szCs w:val="22"/>
        </w:rPr>
        <w:t xml:space="preserve">przeprowadzenie instruktaży z obsługi </w:t>
      </w:r>
      <w:r>
        <w:rPr>
          <w:sz w:val="22"/>
          <w:szCs w:val="22"/>
        </w:rPr>
        <w:t>urządzeń</w:t>
      </w:r>
      <w:r w:rsidRPr="008D2614">
        <w:rPr>
          <w:sz w:val="22"/>
          <w:szCs w:val="22"/>
        </w:rPr>
        <w:t>;</w:t>
      </w:r>
    </w:p>
    <w:p w14:paraId="1A3D4488" w14:textId="77777777" w:rsidR="00665428" w:rsidRPr="008D2614" w:rsidRDefault="00665428" w:rsidP="005728AE">
      <w:pPr>
        <w:numPr>
          <w:ilvl w:val="1"/>
          <w:numId w:val="7"/>
        </w:numPr>
        <w:tabs>
          <w:tab w:val="clear" w:pos="1440"/>
        </w:tabs>
        <w:spacing w:line="300" w:lineRule="auto"/>
        <w:ind w:left="1276" w:hanging="567"/>
        <w:jc w:val="both"/>
        <w:rPr>
          <w:sz w:val="22"/>
          <w:szCs w:val="22"/>
        </w:rPr>
      </w:pPr>
      <w:r w:rsidRPr="008D2614">
        <w:rPr>
          <w:sz w:val="22"/>
          <w:szCs w:val="22"/>
        </w:rPr>
        <w:t>przekazanie Zamawiającemu do pracy urządzeń wielofunkcyjnych na podstawie protokołu; protokół sporządzi Wykonawca i przedstawi go do podpisu Zamawiającemu;</w:t>
      </w:r>
    </w:p>
    <w:p w14:paraId="3B7AD159" w14:textId="77777777" w:rsidR="00665428" w:rsidRPr="00BE24AC" w:rsidRDefault="00665428" w:rsidP="005728AE">
      <w:pPr>
        <w:numPr>
          <w:ilvl w:val="1"/>
          <w:numId w:val="7"/>
        </w:numPr>
        <w:tabs>
          <w:tab w:val="clear" w:pos="1440"/>
        </w:tabs>
        <w:spacing w:line="300" w:lineRule="auto"/>
        <w:ind w:left="1276" w:hanging="567"/>
        <w:jc w:val="both"/>
        <w:rPr>
          <w:sz w:val="22"/>
          <w:szCs w:val="22"/>
        </w:rPr>
      </w:pPr>
      <w:r w:rsidRPr="00BE24AC">
        <w:rPr>
          <w:sz w:val="22"/>
          <w:szCs w:val="22"/>
        </w:rPr>
        <w:t>świadczenie wsparcia technicznego oraz obsługi serwisowej i gwarancyjnej urządzeń.</w:t>
      </w:r>
    </w:p>
    <w:p w14:paraId="71BE2928" w14:textId="77777777" w:rsidR="00665428" w:rsidRPr="00BE24AC" w:rsidRDefault="00665428" w:rsidP="005728AE">
      <w:pPr>
        <w:numPr>
          <w:ilvl w:val="0"/>
          <w:numId w:val="9"/>
        </w:numPr>
        <w:tabs>
          <w:tab w:val="clear" w:pos="1440"/>
          <w:tab w:val="num" w:pos="709"/>
        </w:tabs>
        <w:spacing w:line="300" w:lineRule="auto"/>
        <w:ind w:left="709" w:hanging="425"/>
        <w:jc w:val="both"/>
        <w:rPr>
          <w:sz w:val="22"/>
          <w:szCs w:val="22"/>
        </w:rPr>
      </w:pPr>
      <w:r w:rsidRPr="00BE24AC">
        <w:rPr>
          <w:sz w:val="22"/>
          <w:szCs w:val="22"/>
        </w:rPr>
        <w:t>Miejsca świadczenia usług wydruku:</w:t>
      </w:r>
    </w:p>
    <w:p w14:paraId="273DDDF7" w14:textId="203DDF34" w:rsidR="00665428" w:rsidRPr="00BE24AC" w:rsidRDefault="00BE24AC" w:rsidP="00665428">
      <w:pPr>
        <w:spacing w:line="300" w:lineRule="auto"/>
        <w:ind w:left="709"/>
        <w:jc w:val="both"/>
        <w:rPr>
          <w:sz w:val="22"/>
          <w:szCs w:val="22"/>
          <w:u w:val="single"/>
        </w:rPr>
      </w:pPr>
      <w:r w:rsidRPr="00BE24AC">
        <w:rPr>
          <w:sz w:val="22"/>
          <w:szCs w:val="22"/>
          <w:u w:val="single"/>
        </w:rPr>
        <w:t>20</w:t>
      </w:r>
      <w:r w:rsidR="00665428" w:rsidRPr="00BE24AC">
        <w:rPr>
          <w:sz w:val="22"/>
          <w:szCs w:val="22"/>
          <w:u w:val="single"/>
        </w:rPr>
        <w:t xml:space="preserve"> urządzeń</w:t>
      </w:r>
    </w:p>
    <w:p w14:paraId="0B791F15" w14:textId="77777777" w:rsidR="00665428" w:rsidRPr="00BE24AC" w:rsidRDefault="00665428" w:rsidP="00665428">
      <w:pPr>
        <w:spacing w:line="300" w:lineRule="auto"/>
        <w:ind w:left="709"/>
        <w:jc w:val="both"/>
        <w:rPr>
          <w:sz w:val="22"/>
          <w:szCs w:val="22"/>
        </w:rPr>
      </w:pPr>
      <w:r w:rsidRPr="00BE24AC">
        <w:rPr>
          <w:sz w:val="22"/>
          <w:szCs w:val="22"/>
        </w:rPr>
        <w:t>Uniwersytet Technologiczno-Przyrodniczy w Bydgoszczy</w:t>
      </w:r>
    </w:p>
    <w:p w14:paraId="40AA0DA5" w14:textId="77777777" w:rsidR="00665428" w:rsidRPr="00BE24AC" w:rsidRDefault="00665428" w:rsidP="00665428">
      <w:pPr>
        <w:spacing w:line="300" w:lineRule="auto"/>
        <w:ind w:left="709"/>
        <w:jc w:val="both"/>
        <w:rPr>
          <w:sz w:val="22"/>
          <w:szCs w:val="22"/>
        </w:rPr>
      </w:pPr>
      <w:r w:rsidRPr="00BE24AC">
        <w:rPr>
          <w:sz w:val="22"/>
          <w:szCs w:val="22"/>
        </w:rPr>
        <w:t>Al. prof. S. Kaliskiego 7</w:t>
      </w:r>
    </w:p>
    <w:p w14:paraId="56DA4270" w14:textId="77777777" w:rsidR="00665428" w:rsidRPr="00BE24AC" w:rsidRDefault="00665428" w:rsidP="00665428">
      <w:pPr>
        <w:spacing w:line="300" w:lineRule="auto"/>
        <w:ind w:left="709"/>
        <w:jc w:val="both"/>
        <w:rPr>
          <w:sz w:val="22"/>
          <w:szCs w:val="22"/>
        </w:rPr>
      </w:pPr>
      <w:r w:rsidRPr="00BE24AC">
        <w:rPr>
          <w:sz w:val="22"/>
          <w:szCs w:val="22"/>
        </w:rPr>
        <w:t>85-796 Bydgoszcz</w:t>
      </w:r>
    </w:p>
    <w:p w14:paraId="0E33B82E" w14:textId="77AE7C35" w:rsidR="00665428" w:rsidRPr="00BE24AC" w:rsidRDefault="00665428" w:rsidP="00665428">
      <w:pPr>
        <w:spacing w:line="300" w:lineRule="auto"/>
        <w:ind w:left="709"/>
        <w:jc w:val="both"/>
        <w:rPr>
          <w:b/>
          <w:bCs/>
          <w:sz w:val="22"/>
          <w:szCs w:val="22"/>
        </w:rPr>
      </w:pPr>
      <w:r w:rsidRPr="00BE24AC">
        <w:rPr>
          <w:b/>
          <w:bCs/>
          <w:sz w:val="22"/>
          <w:szCs w:val="22"/>
        </w:rPr>
        <w:t>Dostęp do pomieszczeń, w których mają być zainstalowane urządzenia wymaga pokonania schodów!</w:t>
      </w:r>
    </w:p>
    <w:p w14:paraId="712D68FE" w14:textId="77777777" w:rsidR="00665428" w:rsidRPr="00BE24AC" w:rsidRDefault="00665428" w:rsidP="00665428">
      <w:pPr>
        <w:spacing w:line="300" w:lineRule="auto"/>
        <w:ind w:left="709"/>
        <w:jc w:val="both"/>
        <w:rPr>
          <w:sz w:val="22"/>
          <w:szCs w:val="22"/>
          <w:u w:val="single"/>
        </w:rPr>
      </w:pPr>
      <w:r w:rsidRPr="00BE24AC">
        <w:rPr>
          <w:sz w:val="22"/>
          <w:szCs w:val="22"/>
          <w:u w:val="single"/>
        </w:rPr>
        <w:t>1 urządzenie</w:t>
      </w:r>
    </w:p>
    <w:p w14:paraId="7621BF86" w14:textId="77777777" w:rsidR="00665428" w:rsidRPr="00BE24AC" w:rsidRDefault="00665428" w:rsidP="00665428">
      <w:pPr>
        <w:spacing w:line="300" w:lineRule="auto"/>
        <w:ind w:left="709"/>
        <w:jc w:val="both"/>
        <w:rPr>
          <w:sz w:val="22"/>
          <w:szCs w:val="22"/>
        </w:rPr>
      </w:pPr>
      <w:r w:rsidRPr="00BE24AC">
        <w:rPr>
          <w:sz w:val="22"/>
          <w:szCs w:val="22"/>
        </w:rPr>
        <w:t>Uniwersytet Technologiczno-Przyrodniczy w Bydgoszczy</w:t>
      </w:r>
    </w:p>
    <w:p w14:paraId="07BD5D36" w14:textId="77777777" w:rsidR="00665428" w:rsidRPr="00BE24AC" w:rsidRDefault="00665428" w:rsidP="00665428">
      <w:pPr>
        <w:spacing w:line="300" w:lineRule="auto"/>
        <w:ind w:left="709"/>
        <w:jc w:val="both"/>
        <w:rPr>
          <w:sz w:val="22"/>
          <w:szCs w:val="22"/>
        </w:rPr>
      </w:pPr>
      <w:r w:rsidRPr="00BE24AC">
        <w:rPr>
          <w:sz w:val="22"/>
          <w:szCs w:val="22"/>
        </w:rPr>
        <w:t>ul. Fordońska 430</w:t>
      </w:r>
    </w:p>
    <w:p w14:paraId="06AD98E4" w14:textId="77777777" w:rsidR="00665428" w:rsidRPr="00BE24AC" w:rsidRDefault="00665428" w:rsidP="00665428">
      <w:pPr>
        <w:spacing w:line="300" w:lineRule="auto"/>
        <w:ind w:left="709"/>
        <w:jc w:val="both"/>
        <w:rPr>
          <w:sz w:val="22"/>
          <w:szCs w:val="22"/>
        </w:rPr>
      </w:pPr>
      <w:r w:rsidRPr="00BE24AC">
        <w:rPr>
          <w:sz w:val="22"/>
          <w:szCs w:val="22"/>
        </w:rPr>
        <w:t>85-790 Bydgoszcz</w:t>
      </w:r>
    </w:p>
    <w:p w14:paraId="4CCF261D" w14:textId="554AC892" w:rsidR="00665428" w:rsidRDefault="00665428" w:rsidP="00665428">
      <w:pPr>
        <w:spacing w:line="300" w:lineRule="auto"/>
        <w:ind w:left="426"/>
        <w:jc w:val="both"/>
        <w:rPr>
          <w:b/>
          <w:bCs/>
          <w:sz w:val="22"/>
          <w:szCs w:val="22"/>
        </w:rPr>
      </w:pPr>
      <w:r w:rsidRPr="002E09A1">
        <w:rPr>
          <w:b/>
          <w:bCs/>
          <w:sz w:val="22"/>
          <w:szCs w:val="22"/>
        </w:rPr>
        <w:t>Dostęp do pomieszcz</w:t>
      </w:r>
      <w:r>
        <w:rPr>
          <w:b/>
          <w:bCs/>
          <w:sz w:val="22"/>
          <w:szCs w:val="22"/>
        </w:rPr>
        <w:t>e</w:t>
      </w:r>
      <w:r w:rsidRPr="002E09A1">
        <w:rPr>
          <w:b/>
          <w:bCs/>
          <w:sz w:val="22"/>
          <w:szCs w:val="22"/>
        </w:rPr>
        <w:t xml:space="preserve">nia, w którym ma być zainstalowane urządzenie wymaga </w:t>
      </w:r>
      <w:r>
        <w:rPr>
          <w:b/>
          <w:bCs/>
          <w:sz w:val="22"/>
          <w:szCs w:val="22"/>
        </w:rPr>
        <w:t>pokonania schodów</w:t>
      </w:r>
      <w:r w:rsidRPr="002E09A1">
        <w:rPr>
          <w:b/>
          <w:bCs/>
          <w:sz w:val="22"/>
          <w:szCs w:val="22"/>
        </w:rPr>
        <w:t>!</w:t>
      </w:r>
    </w:p>
    <w:p w14:paraId="5B6372FB" w14:textId="77777777" w:rsidR="00DE1F59" w:rsidRPr="00BE24AC" w:rsidRDefault="00DE1F59" w:rsidP="00665428">
      <w:pPr>
        <w:spacing w:line="300" w:lineRule="auto"/>
        <w:ind w:left="426"/>
        <w:jc w:val="both"/>
        <w:rPr>
          <w:b/>
          <w:bCs/>
          <w:sz w:val="22"/>
          <w:szCs w:val="22"/>
        </w:rPr>
      </w:pPr>
    </w:p>
    <w:p w14:paraId="41F604B8" w14:textId="77777777" w:rsidR="00665428" w:rsidRPr="00BE24AC" w:rsidRDefault="00665428" w:rsidP="005728AE">
      <w:pPr>
        <w:numPr>
          <w:ilvl w:val="0"/>
          <w:numId w:val="9"/>
        </w:numPr>
        <w:tabs>
          <w:tab w:val="clear" w:pos="1440"/>
          <w:tab w:val="num" w:pos="709"/>
        </w:tabs>
        <w:spacing w:line="300" w:lineRule="auto"/>
        <w:ind w:left="709" w:hanging="425"/>
        <w:jc w:val="both"/>
        <w:rPr>
          <w:sz w:val="22"/>
          <w:szCs w:val="22"/>
        </w:rPr>
      </w:pPr>
      <w:r w:rsidRPr="00BE24AC">
        <w:rPr>
          <w:sz w:val="22"/>
          <w:szCs w:val="22"/>
        </w:rPr>
        <w:t xml:space="preserve">Zamawiający wymaga zatrudnienia przez Wykonawcę lub podwykonawcę na podstawie </w:t>
      </w:r>
      <w:r w:rsidRPr="00BE24AC">
        <w:rPr>
          <w:b/>
          <w:bCs/>
          <w:sz w:val="22"/>
          <w:szCs w:val="22"/>
        </w:rPr>
        <w:t>umowy o pracę</w:t>
      </w:r>
      <w:r w:rsidRPr="00BE24AC">
        <w:rPr>
          <w:sz w:val="22"/>
          <w:szCs w:val="22"/>
        </w:rPr>
        <w:t xml:space="preserve"> osoby/osób, które będą wykonywały następujące czynności:</w:t>
      </w:r>
    </w:p>
    <w:p w14:paraId="161FED0C" w14:textId="77777777" w:rsidR="00665428" w:rsidRPr="008D2614" w:rsidRDefault="00665428" w:rsidP="005728AE">
      <w:pPr>
        <w:numPr>
          <w:ilvl w:val="0"/>
          <w:numId w:val="44"/>
        </w:numPr>
        <w:tabs>
          <w:tab w:val="clear" w:pos="1440"/>
          <w:tab w:val="num" w:pos="1276"/>
        </w:tabs>
        <w:spacing w:line="300" w:lineRule="auto"/>
        <w:ind w:left="851" w:hanging="142"/>
        <w:jc w:val="both"/>
        <w:rPr>
          <w:sz w:val="22"/>
          <w:szCs w:val="22"/>
        </w:rPr>
      </w:pPr>
      <w:r w:rsidRPr="008D2614">
        <w:rPr>
          <w:sz w:val="22"/>
          <w:szCs w:val="22"/>
        </w:rPr>
        <w:t>świadczenie usługi pomocy technicznej</w:t>
      </w:r>
      <w:r>
        <w:rPr>
          <w:sz w:val="22"/>
          <w:szCs w:val="22"/>
        </w:rPr>
        <w:t>;</w:t>
      </w:r>
    </w:p>
    <w:p w14:paraId="61D5B5E8" w14:textId="77777777" w:rsidR="00665428" w:rsidRDefault="00665428" w:rsidP="005728AE">
      <w:pPr>
        <w:numPr>
          <w:ilvl w:val="0"/>
          <w:numId w:val="44"/>
        </w:numPr>
        <w:tabs>
          <w:tab w:val="clear" w:pos="1440"/>
          <w:tab w:val="num" w:pos="1276"/>
        </w:tabs>
        <w:spacing w:line="300" w:lineRule="auto"/>
        <w:ind w:left="851" w:hanging="142"/>
        <w:jc w:val="both"/>
        <w:rPr>
          <w:sz w:val="22"/>
          <w:szCs w:val="22"/>
        </w:rPr>
      </w:pPr>
      <w:r w:rsidRPr="008D2614">
        <w:rPr>
          <w:sz w:val="22"/>
          <w:szCs w:val="22"/>
        </w:rPr>
        <w:t>wymian materiałów eksploatacyjnych, serwis i konserwacja urządzeń wielofunkcyjnych</w:t>
      </w:r>
      <w:r>
        <w:rPr>
          <w:sz w:val="22"/>
          <w:szCs w:val="22"/>
        </w:rPr>
        <w:t>;</w:t>
      </w:r>
    </w:p>
    <w:p w14:paraId="5EB0693C" w14:textId="77777777" w:rsidR="00665428" w:rsidRPr="008D2614" w:rsidRDefault="00665428" w:rsidP="00665428">
      <w:pPr>
        <w:spacing w:line="300" w:lineRule="auto"/>
        <w:jc w:val="both"/>
        <w:rPr>
          <w:sz w:val="22"/>
          <w:szCs w:val="22"/>
        </w:rPr>
      </w:pPr>
    </w:p>
    <w:p w14:paraId="30C2087A" w14:textId="77777777" w:rsidR="00665428" w:rsidRPr="00767BBF" w:rsidRDefault="00665428" w:rsidP="005728AE">
      <w:pPr>
        <w:numPr>
          <w:ilvl w:val="0"/>
          <w:numId w:val="9"/>
        </w:numPr>
        <w:tabs>
          <w:tab w:val="clear" w:pos="1440"/>
          <w:tab w:val="num" w:pos="709"/>
        </w:tabs>
        <w:spacing w:line="300" w:lineRule="auto"/>
        <w:ind w:left="709" w:hanging="425"/>
        <w:jc w:val="both"/>
        <w:rPr>
          <w:sz w:val="22"/>
          <w:szCs w:val="22"/>
        </w:rPr>
      </w:pPr>
      <w:r w:rsidRPr="00767BBF">
        <w:rPr>
          <w:sz w:val="22"/>
          <w:szCs w:val="22"/>
        </w:rPr>
        <w:lastRenderedPageBreak/>
        <w:t>Kody dotyczące przedmiotu zamówienia określone we Wspólnym Słowniku Zamówień</w:t>
      </w:r>
    </w:p>
    <w:p w14:paraId="1ECBF675" w14:textId="77777777" w:rsidR="00665428" w:rsidRPr="00767BBF" w:rsidRDefault="00665428" w:rsidP="00665428">
      <w:pPr>
        <w:spacing w:line="300" w:lineRule="auto"/>
        <w:ind w:left="426"/>
        <w:jc w:val="both"/>
        <w:rPr>
          <w:sz w:val="22"/>
          <w:szCs w:val="22"/>
        </w:rPr>
      </w:pPr>
      <w:r w:rsidRPr="00767BBF">
        <w:rPr>
          <w:b/>
          <w:bCs/>
          <w:sz w:val="22"/>
          <w:szCs w:val="22"/>
        </w:rPr>
        <w:t>CPV:</w:t>
      </w:r>
      <w:r w:rsidRPr="00767BBF">
        <w:rPr>
          <w:bCs/>
          <w:sz w:val="22"/>
          <w:szCs w:val="22"/>
        </w:rPr>
        <w:t xml:space="preserve"> </w:t>
      </w:r>
      <w:bookmarkStart w:id="5" w:name="OLE_LINK17"/>
      <w:bookmarkStart w:id="6" w:name="OLE_LINK18"/>
      <w:bookmarkStart w:id="7" w:name="OLE_LINK53"/>
      <w:bookmarkStart w:id="8" w:name="OLE_LINK54"/>
      <w:r>
        <w:rPr>
          <w:bCs/>
          <w:sz w:val="22"/>
          <w:szCs w:val="22"/>
        </w:rPr>
        <w:t>79800000-2 – usługi drukowania i powiązane;</w:t>
      </w:r>
      <w:bookmarkEnd w:id="5"/>
      <w:bookmarkEnd w:id="6"/>
      <w:bookmarkEnd w:id="7"/>
      <w:bookmarkEnd w:id="8"/>
    </w:p>
    <w:p w14:paraId="11BA9A95" w14:textId="77777777" w:rsidR="00665428" w:rsidRPr="00707DE0" w:rsidRDefault="00665428" w:rsidP="005728AE">
      <w:pPr>
        <w:numPr>
          <w:ilvl w:val="0"/>
          <w:numId w:val="9"/>
        </w:numPr>
        <w:tabs>
          <w:tab w:val="clear" w:pos="1440"/>
          <w:tab w:val="num" w:pos="709"/>
        </w:tabs>
        <w:spacing w:line="300" w:lineRule="auto"/>
        <w:ind w:left="709" w:hanging="425"/>
        <w:jc w:val="both"/>
        <w:rPr>
          <w:sz w:val="22"/>
          <w:szCs w:val="22"/>
        </w:rPr>
      </w:pPr>
      <w:r w:rsidRPr="00707DE0">
        <w:rPr>
          <w:sz w:val="22"/>
          <w:szCs w:val="22"/>
        </w:rPr>
        <w:t>Informacje dodatkowe:</w:t>
      </w:r>
    </w:p>
    <w:p w14:paraId="3EC902D2" w14:textId="77777777" w:rsidR="00665428" w:rsidRPr="00707DE0" w:rsidRDefault="00665428" w:rsidP="005728AE">
      <w:pPr>
        <w:numPr>
          <w:ilvl w:val="0"/>
          <w:numId w:val="39"/>
        </w:numPr>
        <w:tabs>
          <w:tab w:val="clear" w:pos="1440"/>
          <w:tab w:val="num" w:pos="1276"/>
        </w:tabs>
        <w:spacing w:line="300" w:lineRule="auto"/>
        <w:ind w:left="993" w:hanging="283"/>
        <w:jc w:val="both"/>
        <w:rPr>
          <w:sz w:val="22"/>
          <w:szCs w:val="22"/>
        </w:rPr>
      </w:pPr>
      <w:r w:rsidRPr="00707DE0">
        <w:rPr>
          <w:sz w:val="22"/>
          <w:szCs w:val="22"/>
        </w:rPr>
        <w:t>Zamawiający nie dopuszcza możliwość składania ofert częściowych;</w:t>
      </w:r>
    </w:p>
    <w:p w14:paraId="407E1113" w14:textId="77777777" w:rsidR="00665428" w:rsidRPr="00707DE0" w:rsidRDefault="00665428" w:rsidP="005728AE">
      <w:pPr>
        <w:numPr>
          <w:ilvl w:val="0"/>
          <w:numId w:val="39"/>
        </w:numPr>
        <w:tabs>
          <w:tab w:val="clear" w:pos="1440"/>
          <w:tab w:val="num" w:pos="1276"/>
        </w:tabs>
        <w:spacing w:line="300" w:lineRule="auto"/>
        <w:ind w:left="993" w:hanging="283"/>
        <w:jc w:val="both"/>
        <w:rPr>
          <w:sz w:val="22"/>
          <w:szCs w:val="22"/>
        </w:rPr>
      </w:pPr>
      <w:r w:rsidRPr="00707DE0">
        <w:rPr>
          <w:sz w:val="22"/>
          <w:szCs w:val="22"/>
        </w:rPr>
        <w:t xml:space="preserve">Zamawiający nie dopuszcza </w:t>
      </w:r>
      <w:r>
        <w:rPr>
          <w:sz w:val="22"/>
          <w:szCs w:val="22"/>
        </w:rPr>
        <w:t xml:space="preserve">możliwości </w:t>
      </w:r>
      <w:r w:rsidRPr="00707DE0">
        <w:rPr>
          <w:sz w:val="22"/>
          <w:szCs w:val="22"/>
        </w:rPr>
        <w:t>składania ofert wariantowych;</w:t>
      </w:r>
    </w:p>
    <w:p w14:paraId="3F61D720" w14:textId="77777777" w:rsidR="00665428" w:rsidRPr="00707DE0" w:rsidRDefault="00665428" w:rsidP="005728AE">
      <w:pPr>
        <w:numPr>
          <w:ilvl w:val="0"/>
          <w:numId w:val="39"/>
        </w:numPr>
        <w:tabs>
          <w:tab w:val="clear" w:pos="1440"/>
          <w:tab w:val="num" w:pos="1276"/>
        </w:tabs>
        <w:spacing w:line="300" w:lineRule="auto"/>
        <w:ind w:left="993" w:hanging="283"/>
        <w:jc w:val="both"/>
        <w:rPr>
          <w:sz w:val="22"/>
          <w:szCs w:val="22"/>
        </w:rPr>
      </w:pPr>
      <w:r w:rsidRPr="00707DE0">
        <w:rPr>
          <w:sz w:val="22"/>
          <w:szCs w:val="22"/>
        </w:rPr>
        <w:t xml:space="preserve">Zamawiający nie przewiduje udzielenia zamówień o których mowa art. 67 ust. 1 pkt 6 ustawy </w:t>
      </w:r>
      <w:proofErr w:type="spellStart"/>
      <w:r w:rsidRPr="00707DE0">
        <w:rPr>
          <w:sz w:val="22"/>
          <w:szCs w:val="22"/>
        </w:rPr>
        <w:t>Pzp</w:t>
      </w:r>
      <w:proofErr w:type="spellEnd"/>
      <w:r w:rsidRPr="00707DE0">
        <w:rPr>
          <w:sz w:val="22"/>
          <w:szCs w:val="22"/>
        </w:rPr>
        <w:t>.</w:t>
      </w:r>
    </w:p>
    <w:p w14:paraId="2786BC92" w14:textId="78B32856" w:rsidR="00665428" w:rsidRPr="00767BBF" w:rsidRDefault="00665428" w:rsidP="005728AE">
      <w:pPr>
        <w:numPr>
          <w:ilvl w:val="0"/>
          <w:numId w:val="9"/>
        </w:numPr>
        <w:tabs>
          <w:tab w:val="clear" w:pos="1440"/>
          <w:tab w:val="num" w:pos="709"/>
        </w:tabs>
        <w:spacing w:line="300" w:lineRule="auto"/>
        <w:ind w:left="709" w:hanging="425"/>
        <w:jc w:val="both"/>
        <w:rPr>
          <w:sz w:val="22"/>
          <w:szCs w:val="22"/>
        </w:rPr>
      </w:pPr>
      <w:r w:rsidRPr="00767BBF">
        <w:rPr>
          <w:sz w:val="22"/>
          <w:szCs w:val="22"/>
        </w:rPr>
        <w:t xml:space="preserve">Szczegółowe parametry i warunki </w:t>
      </w:r>
      <w:r w:rsidRPr="00AA1281">
        <w:rPr>
          <w:sz w:val="22"/>
          <w:szCs w:val="22"/>
        </w:rPr>
        <w:t xml:space="preserve">wykonania zamówienia opisano </w:t>
      </w:r>
      <w:r w:rsidRPr="00891D9A">
        <w:rPr>
          <w:b/>
          <w:bCs/>
          <w:sz w:val="22"/>
          <w:szCs w:val="22"/>
        </w:rPr>
        <w:t xml:space="preserve">w załączniku nr </w:t>
      </w:r>
      <w:r w:rsidR="00667651" w:rsidRPr="00891D9A">
        <w:rPr>
          <w:b/>
          <w:bCs/>
          <w:sz w:val="22"/>
          <w:szCs w:val="22"/>
        </w:rPr>
        <w:t>9</w:t>
      </w:r>
      <w:r w:rsidRPr="00AA1281">
        <w:rPr>
          <w:sz w:val="22"/>
          <w:szCs w:val="22"/>
        </w:rPr>
        <w:t xml:space="preserve"> do SIWZ.</w:t>
      </w:r>
    </w:p>
    <w:p w14:paraId="1874003B" w14:textId="77777777" w:rsidR="002D5543" w:rsidRPr="00767BBF" w:rsidRDefault="002D5543" w:rsidP="008B4C7D">
      <w:pPr>
        <w:spacing w:line="300" w:lineRule="auto"/>
        <w:jc w:val="both"/>
        <w:rPr>
          <w:sz w:val="22"/>
          <w:szCs w:val="22"/>
        </w:rPr>
      </w:pPr>
    </w:p>
    <w:p w14:paraId="3539934D" w14:textId="77777777" w:rsidR="003671F3" w:rsidRPr="00767BBF" w:rsidRDefault="003671F3" w:rsidP="00A926D1">
      <w:pPr>
        <w:numPr>
          <w:ilvl w:val="0"/>
          <w:numId w:val="5"/>
        </w:numPr>
        <w:spacing w:line="300" w:lineRule="auto"/>
        <w:ind w:left="284" w:hanging="284"/>
        <w:jc w:val="both"/>
        <w:rPr>
          <w:b/>
          <w:sz w:val="22"/>
          <w:szCs w:val="22"/>
        </w:rPr>
      </w:pPr>
      <w:r w:rsidRPr="00767BBF">
        <w:rPr>
          <w:b/>
          <w:sz w:val="22"/>
          <w:szCs w:val="22"/>
        </w:rPr>
        <w:t>TERMIN WYKONANIA ZAMÓWIENIA</w:t>
      </w:r>
    </w:p>
    <w:p w14:paraId="70FB4768" w14:textId="3E3A8A83" w:rsidR="00665428" w:rsidRPr="00D41A2C" w:rsidRDefault="00665428" w:rsidP="00665428">
      <w:pPr>
        <w:spacing w:line="300" w:lineRule="auto"/>
        <w:ind w:left="284"/>
        <w:jc w:val="both"/>
        <w:rPr>
          <w:sz w:val="22"/>
          <w:szCs w:val="22"/>
        </w:rPr>
      </w:pPr>
      <w:r w:rsidRPr="00665428">
        <w:rPr>
          <w:sz w:val="22"/>
          <w:szCs w:val="22"/>
        </w:rPr>
        <w:t xml:space="preserve">Wykonawca będzie </w:t>
      </w:r>
      <w:r w:rsidRPr="00D41A2C">
        <w:rPr>
          <w:sz w:val="22"/>
          <w:szCs w:val="22"/>
        </w:rPr>
        <w:t xml:space="preserve">zobowiązany rozpocząć realizację usług wydruku </w:t>
      </w:r>
      <w:r w:rsidRPr="00D41A2C">
        <w:rPr>
          <w:b/>
          <w:bCs/>
          <w:sz w:val="22"/>
          <w:szCs w:val="22"/>
        </w:rPr>
        <w:t>od dnia 15.02.2021 r. i</w:t>
      </w:r>
      <w:r w:rsidR="00395659" w:rsidRPr="00D41A2C">
        <w:rPr>
          <w:b/>
          <w:bCs/>
          <w:sz w:val="22"/>
          <w:szCs w:val="22"/>
        </w:rPr>
        <w:t> </w:t>
      </w:r>
      <w:r w:rsidRPr="00D41A2C">
        <w:rPr>
          <w:b/>
          <w:bCs/>
          <w:sz w:val="22"/>
          <w:szCs w:val="22"/>
        </w:rPr>
        <w:t>świadczyć ją nieprzerwanie do dnia 14.02.2024 r.</w:t>
      </w:r>
    </w:p>
    <w:p w14:paraId="3AE1FA3E" w14:textId="77777777" w:rsidR="00AF152F" w:rsidRPr="006C5045" w:rsidRDefault="00AF152F" w:rsidP="00A926D1">
      <w:pPr>
        <w:spacing w:line="300" w:lineRule="auto"/>
        <w:jc w:val="both"/>
        <w:rPr>
          <w:sz w:val="22"/>
          <w:szCs w:val="22"/>
        </w:rPr>
      </w:pPr>
    </w:p>
    <w:p w14:paraId="0A49FBD6" w14:textId="77777777" w:rsidR="003671F3" w:rsidRPr="00F62165" w:rsidRDefault="00C17809" w:rsidP="00936A0C">
      <w:pPr>
        <w:numPr>
          <w:ilvl w:val="0"/>
          <w:numId w:val="5"/>
        </w:numPr>
        <w:spacing w:line="300" w:lineRule="auto"/>
        <w:ind w:left="284" w:hanging="284"/>
        <w:jc w:val="both"/>
        <w:rPr>
          <w:b/>
          <w:sz w:val="22"/>
          <w:szCs w:val="22"/>
        </w:rPr>
      </w:pPr>
      <w:bookmarkStart w:id="9" w:name="_Hlk14257235"/>
      <w:r w:rsidRPr="00F62165">
        <w:rPr>
          <w:b/>
          <w:sz w:val="22"/>
          <w:szCs w:val="22"/>
        </w:rPr>
        <w:t>WARUNKI PŁATNOŚCI</w:t>
      </w:r>
    </w:p>
    <w:bookmarkEnd w:id="9"/>
    <w:p w14:paraId="4C02C5F8" w14:textId="77777777" w:rsidR="00665428" w:rsidRPr="00F62165" w:rsidRDefault="00665428" w:rsidP="00665428">
      <w:pPr>
        <w:spacing w:line="300" w:lineRule="auto"/>
        <w:ind w:left="284"/>
        <w:jc w:val="both"/>
        <w:rPr>
          <w:sz w:val="22"/>
          <w:szCs w:val="22"/>
        </w:rPr>
      </w:pPr>
      <w:r w:rsidRPr="00F62165">
        <w:rPr>
          <w:sz w:val="22"/>
          <w:szCs w:val="22"/>
        </w:rPr>
        <w:t>Zamawiający będzie rozliczał się z Wykonawcą tylko za faktycznie wydrukowaną liczbę stron każdego rodzaju (format i kolor) oraz za najem urządzeń w poprzednim miesiącu kalendarzowym, zgodnie z cenami podanymi w ofercie Wykonawcy. W przypadku niepełnych miesięcy świadczenia umowy koszty najmu zostaną obliczone proporcjonalnie do ilości dni w miesiącu, w których Zamawiający mógł korzystać z dostarczonych urządzeń wielofunkcyjnych.</w:t>
      </w:r>
    </w:p>
    <w:p w14:paraId="217191F0" w14:textId="77777777" w:rsidR="00665428" w:rsidRPr="00F62165" w:rsidRDefault="00665428" w:rsidP="00665428">
      <w:pPr>
        <w:spacing w:line="300" w:lineRule="auto"/>
        <w:ind w:left="284"/>
        <w:jc w:val="both"/>
        <w:rPr>
          <w:sz w:val="22"/>
          <w:szCs w:val="22"/>
        </w:rPr>
      </w:pPr>
    </w:p>
    <w:p w14:paraId="4014C19E" w14:textId="1CF86BAC" w:rsidR="00665428" w:rsidRPr="00F62165" w:rsidRDefault="00665428" w:rsidP="00665428">
      <w:pPr>
        <w:spacing w:line="300" w:lineRule="auto"/>
        <w:ind w:left="284"/>
        <w:jc w:val="both"/>
        <w:rPr>
          <w:sz w:val="22"/>
          <w:szCs w:val="22"/>
        </w:rPr>
      </w:pPr>
      <w:r w:rsidRPr="00F62165">
        <w:rPr>
          <w:sz w:val="22"/>
          <w:szCs w:val="22"/>
        </w:rPr>
        <w:t>Okresem rozliczeniowym jest miesiąc kalendarzowy. Płatność za usługi realizowane przez Wykonawcę następuje zawsze w ciągu 30 dni, od daty doręczenia faktury, wystawionej przez Wykonawcę po podpisaniu przez Zamawiającego protokołu odbioru usług za dany miesiąc kalendarzowy.</w:t>
      </w:r>
    </w:p>
    <w:p w14:paraId="7873729A" w14:textId="77777777" w:rsidR="00C17809" w:rsidRPr="00F62165" w:rsidRDefault="00C17809" w:rsidP="00874C33">
      <w:pPr>
        <w:spacing w:line="300" w:lineRule="auto"/>
        <w:jc w:val="both"/>
        <w:rPr>
          <w:sz w:val="22"/>
          <w:szCs w:val="22"/>
        </w:rPr>
      </w:pPr>
    </w:p>
    <w:p w14:paraId="679329EC" w14:textId="77777777" w:rsidR="0047080A" w:rsidRPr="00F62165" w:rsidRDefault="0047080A" w:rsidP="0047080A">
      <w:pPr>
        <w:spacing w:line="300" w:lineRule="auto"/>
        <w:ind w:left="284"/>
        <w:jc w:val="both"/>
        <w:rPr>
          <w:sz w:val="22"/>
          <w:szCs w:val="22"/>
        </w:rPr>
      </w:pPr>
      <w:bookmarkStart w:id="10" w:name="_Hlk24531761"/>
      <w:r w:rsidRPr="00F62165">
        <w:rPr>
          <w:sz w:val="22"/>
          <w:szCs w:val="22"/>
        </w:rPr>
        <w:t xml:space="preserve">Zamawiający dokona płatności z zastosowaniem mechanizmu podzielonej płatności (ang. Split </w:t>
      </w:r>
      <w:proofErr w:type="spellStart"/>
      <w:r w:rsidRPr="00F62165">
        <w:rPr>
          <w:sz w:val="22"/>
          <w:szCs w:val="22"/>
        </w:rPr>
        <w:t>Payment</w:t>
      </w:r>
      <w:proofErr w:type="spellEnd"/>
      <w:r w:rsidRPr="00F62165">
        <w:rPr>
          <w:sz w:val="22"/>
          <w:szCs w:val="22"/>
        </w:rPr>
        <w:t>) w sytuacji gdy taki mechanizm będzie miał zastosowanie.</w:t>
      </w:r>
    </w:p>
    <w:bookmarkEnd w:id="10"/>
    <w:p w14:paraId="2A3FB43B" w14:textId="77777777" w:rsidR="003671F3" w:rsidRPr="008F1BE4" w:rsidRDefault="003671F3" w:rsidP="00A926D1">
      <w:pPr>
        <w:spacing w:line="300" w:lineRule="auto"/>
        <w:jc w:val="both"/>
        <w:rPr>
          <w:sz w:val="22"/>
          <w:szCs w:val="22"/>
        </w:rPr>
      </w:pPr>
    </w:p>
    <w:p w14:paraId="159F40FD" w14:textId="77777777" w:rsidR="00874C33" w:rsidRPr="00A440C5" w:rsidRDefault="00874C33" w:rsidP="00874C33">
      <w:pPr>
        <w:numPr>
          <w:ilvl w:val="0"/>
          <w:numId w:val="5"/>
        </w:numPr>
        <w:spacing w:line="300" w:lineRule="auto"/>
        <w:ind w:left="284" w:hanging="284"/>
        <w:jc w:val="both"/>
        <w:rPr>
          <w:b/>
          <w:sz w:val="22"/>
          <w:szCs w:val="22"/>
        </w:rPr>
      </w:pPr>
      <w:r w:rsidRPr="00A440C5">
        <w:rPr>
          <w:b/>
          <w:sz w:val="22"/>
          <w:szCs w:val="22"/>
        </w:rPr>
        <w:t>PODSTAWY W</w:t>
      </w:r>
      <w:r w:rsidRPr="00395659">
        <w:rPr>
          <w:b/>
          <w:sz w:val="22"/>
          <w:szCs w:val="22"/>
        </w:rPr>
        <w:t>YKLUCZENIA I WARUNKI UDZIAŁU W POSTĘPOWANIU ORAZ SPOSÓB ICH OCENY</w:t>
      </w:r>
    </w:p>
    <w:p w14:paraId="27F6771C" w14:textId="7CBC84A1" w:rsidR="003671F3" w:rsidRPr="008F1BE4" w:rsidRDefault="003671F3" w:rsidP="00C17809">
      <w:pPr>
        <w:spacing w:line="300" w:lineRule="auto"/>
        <w:ind w:left="284"/>
        <w:jc w:val="both"/>
        <w:rPr>
          <w:sz w:val="22"/>
          <w:szCs w:val="22"/>
        </w:rPr>
      </w:pPr>
      <w:r w:rsidRPr="008F1BE4">
        <w:rPr>
          <w:sz w:val="22"/>
          <w:szCs w:val="22"/>
        </w:rPr>
        <w:t xml:space="preserve">Zgodnie z art. 22 ust. 1 ustawy </w:t>
      </w:r>
      <w:proofErr w:type="spellStart"/>
      <w:r w:rsidR="004F5787">
        <w:rPr>
          <w:sz w:val="22"/>
          <w:szCs w:val="22"/>
        </w:rPr>
        <w:t>Pzp</w:t>
      </w:r>
      <w:proofErr w:type="spellEnd"/>
      <w:r w:rsidRPr="008F1BE4">
        <w:rPr>
          <w:sz w:val="22"/>
          <w:szCs w:val="22"/>
        </w:rPr>
        <w:t xml:space="preserve"> </w:t>
      </w:r>
      <w:r w:rsidR="00993189">
        <w:rPr>
          <w:sz w:val="22"/>
          <w:szCs w:val="22"/>
        </w:rPr>
        <w:t xml:space="preserve">o </w:t>
      </w:r>
      <w:r w:rsidRPr="008F1BE4">
        <w:rPr>
          <w:sz w:val="22"/>
          <w:szCs w:val="22"/>
        </w:rPr>
        <w:t xml:space="preserve">udzielenie zamówienia mogą ubiegać się </w:t>
      </w:r>
      <w:r w:rsidR="00874C33">
        <w:rPr>
          <w:sz w:val="22"/>
          <w:szCs w:val="22"/>
        </w:rPr>
        <w:t>W</w:t>
      </w:r>
      <w:r w:rsidRPr="008F1BE4">
        <w:rPr>
          <w:sz w:val="22"/>
          <w:szCs w:val="22"/>
        </w:rPr>
        <w:t>ykonawcy, którzy</w:t>
      </w:r>
      <w:r w:rsidR="00E55029" w:rsidRPr="008F1BE4">
        <w:rPr>
          <w:sz w:val="22"/>
          <w:szCs w:val="22"/>
        </w:rPr>
        <w:t>:</w:t>
      </w:r>
    </w:p>
    <w:p w14:paraId="35442E5C" w14:textId="49BF8C03" w:rsidR="00CA3363" w:rsidRDefault="007E6A00" w:rsidP="005728AE">
      <w:pPr>
        <w:numPr>
          <w:ilvl w:val="0"/>
          <w:numId w:val="11"/>
        </w:numPr>
        <w:tabs>
          <w:tab w:val="clear" w:pos="1440"/>
          <w:tab w:val="num" w:pos="709"/>
        </w:tabs>
        <w:spacing w:line="300" w:lineRule="auto"/>
        <w:ind w:left="709" w:hanging="425"/>
        <w:jc w:val="both"/>
        <w:rPr>
          <w:sz w:val="22"/>
          <w:szCs w:val="22"/>
        </w:rPr>
      </w:pPr>
      <w:r w:rsidRPr="008F1BE4">
        <w:rPr>
          <w:sz w:val="22"/>
          <w:szCs w:val="22"/>
        </w:rPr>
        <w:t xml:space="preserve">nie podlegają wykluczeniu </w:t>
      </w:r>
      <w:r w:rsidR="003C350B" w:rsidRPr="008F1BE4">
        <w:rPr>
          <w:sz w:val="22"/>
          <w:szCs w:val="22"/>
        </w:rPr>
        <w:t>na podstawie art. 24 ust. 1 pkt</w:t>
      </w:r>
      <w:r w:rsidR="00B259A2" w:rsidRPr="008F1BE4">
        <w:rPr>
          <w:sz w:val="22"/>
          <w:szCs w:val="22"/>
        </w:rPr>
        <w:t>.</w:t>
      </w:r>
      <w:r w:rsidR="003C350B" w:rsidRPr="008F1BE4">
        <w:rPr>
          <w:sz w:val="22"/>
          <w:szCs w:val="22"/>
        </w:rPr>
        <w:t xml:space="preserve"> </w:t>
      </w:r>
      <w:r w:rsidR="00EF5A37">
        <w:rPr>
          <w:sz w:val="22"/>
          <w:szCs w:val="22"/>
        </w:rPr>
        <w:t>12</w:t>
      </w:r>
      <w:r w:rsidR="00EF5A37" w:rsidRPr="00EF5A37">
        <w:rPr>
          <w:sz w:val="22"/>
          <w:szCs w:val="22"/>
        </w:rPr>
        <w:t>–</w:t>
      </w:r>
      <w:r w:rsidR="00EF5A37">
        <w:rPr>
          <w:sz w:val="22"/>
          <w:szCs w:val="22"/>
        </w:rPr>
        <w:t>23</w:t>
      </w:r>
      <w:r w:rsidR="004F5787">
        <w:rPr>
          <w:sz w:val="22"/>
          <w:szCs w:val="22"/>
        </w:rPr>
        <w:t xml:space="preserve"> ustawy </w:t>
      </w:r>
      <w:proofErr w:type="spellStart"/>
      <w:r w:rsidR="004F5787">
        <w:rPr>
          <w:sz w:val="22"/>
          <w:szCs w:val="22"/>
        </w:rPr>
        <w:t>Pzp</w:t>
      </w:r>
      <w:proofErr w:type="spellEnd"/>
      <w:r w:rsidR="004F038F" w:rsidRPr="008F1BE4">
        <w:rPr>
          <w:sz w:val="22"/>
          <w:szCs w:val="22"/>
        </w:rPr>
        <w:t>;</w:t>
      </w:r>
    </w:p>
    <w:p w14:paraId="4C870EB7" w14:textId="0268383F" w:rsidR="00874C33" w:rsidRPr="00395659" w:rsidRDefault="00874C33" w:rsidP="00874C33">
      <w:pPr>
        <w:spacing w:line="300" w:lineRule="auto"/>
        <w:ind w:left="709"/>
        <w:jc w:val="both"/>
        <w:rPr>
          <w:i/>
          <w:sz w:val="22"/>
          <w:szCs w:val="22"/>
        </w:rPr>
      </w:pPr>
      <w:r w:rsidRPr="00874C33">
        <w:rPr>
          <w:i/>
          <w:sz w:val="22"/>
          <w:szCs w:val="22"/>
        </w:rPr>
        <w:t xml:space="preserve">Brak podstaw do wykluczenia Zamawiający oceni na </w:t>
      </w:r>
      <w:r>
        <w:rPr>
          <w:i/>
          <w:sz w:val="22"/>
          <w:szCs w:val="22"/>
        </w:rPr>
        <w:t xml:space="preserve">podstawie </w:t>
      </w:r>
      <w:r w:rsidRPr="00874C33">
        <w:rPr>
          <w:i/>
          <w:sz w:val="22"/>
          <w:szCs w:val="22"/>
        </w:rPr>
        <w:t xml:space="preserve">złożonego wraz z ofertą oświadczenia dotyczącego przesłanek wykluczenia z </w:t>
      </w:r>
      <w:r w:rsidRPr="00395659">
        <w:rPr>
          <w:i/>
          <w:sz w:val="22"/>
          <w:szCs w:val="22"/>
        </w:rPr>
        <w:t>postępowania (wzór oświadczenia – załącznik nr 2 do SIWZ).</w:t>
      </w:r>
    </w:p>
    <w:p w14:paraId="13B35A50" w14:textId="77777777" w:rsidR="00CA3363" w:rsidRPr="00395659" w:rsidRDefault="00CA3363" w:rsidP="005728AE">
      <w:pPr>
        <w:numPr>
          <w:ilvl w:val="0"/>
          <w:numId w:val="11"/>
        </w:numPr>
        <w:tabs>
          <w:tab w:val="clear" w:pos="1440"/>
          <w:tab w:val="num" w:pos="709"/>
        </w:tabs>
        <w:spacing w:line="300" w:lineRule="auto"/>
        <w:ind w:left="709" w:hanging="425"/>
        <w:jc w:val="both"/>
        <w:rPr>
          <w:sz w:val="22"/>
          <w:szCs w:val="22"/>
        </w:rPr>
      </w:pPr>
      <w:r w:rsidRPr="00395659">
        <w:rPr>
          <w:sz w:val="22"/>
          <w:szCs w:val="22"/>
        </w:rPr>
        <w:t>nie podlegają wykluczeniu na podstawie art. 24 ust. 5 pkt 1</w:t>
      </w:r>
      <w:r w:rsidR="004F5787" w:rsidRPr="00395659">
        <w:rPr>
          <w:sz w:val="22"/>
          <w:szCs w:val="22"/>
        </w:rPr>
        <w:t xml:space="preserve"> ustawy </w:t>
      </w:r>
      <w:proofErr w:type="spellStart"/>
      <w:r w:rsidR="004F5787" w:rsidRPr="00395659">
        <w:rPr>
          <w:sz w:val="22"/>
          <w:szCs w:val="22"/>
        </w:rPr>
        <w:t>Pzp</w:t>
      </w:r>
      <w:proofErr w:type="spellEnd"/>
      <w:r w:rsidRPr="00395659">
        <w:rPr>
          <w:sz w:val="22"/>
          <w:szCs w:val="22"/>
        </w:rPr>
        <w:t>;</w:t>
      </w:r>
    </w:p>
    <w:p w14:paraId="408A9999" w14:textId="29BA989E" w:rsidR="00874C33" w:rsidRPr="00395659" w:rsidRDefault="00874C33" w:rsidP="00874C33">
      <w:pPr>
        <w:spacing w:line="300" w:lineRule="auto"/>
        <w:ind w:left="709"/>
        <w:jc w:val="both"/>
        <w:rPr>
          <w:i/>
          <w:sz w:val="22"/>
          <w:szCs w:val="22"/>
        </w:rPr>
      </w:pPr>
      <w:r w:rsidRPr="00395659">
        <w:rPr>
          <w:i/>
          <w:sz w:val="22"/>
          <w:szCs w:val="22"/>
        </w:rPr>
        <w:t>Brak podstaw do wykluczenia Zamawiający oceni na podstawie złożonego wraz z ofertą oświadczenia dotyczącego przesłanek wykluczenia z postępowania (wzór oświadczenia – załącznik nr 2 do SIWZ) oraz dokumentów wymienionych w rozdziale VII pkt 4 lit. „a”.</w:t>
      </w:r>
    </w:p>
    <w:p w14:paraId="5B4FC6F2" w14:textId="77777777" w:rsidR="00874C33" w:rsidRPr="00395659" w:rsidRDefault="00874C33" w:rsidP="005728AE">
      <w:pPr>
        <w:numPr>
          <w:ilvl w:val="0"/>
          <w:numId w:val="11"/>
        </w:numPr>
        <w:tabs>
          <w:tab w:val="clear" w:pos="1440"/>
          <w:tab w:val="num" w:pos="709"/>
        </w:tabs>
        <w:spacing w:line="300" w:lineRule="auto"/>
        <w:ind w:left="709" w:hanging="425"/>
        <w:jc w:val="both"/>
        <w:rPr>
          <w:sz w:val="22"/>
          <w:szCs w:val="22"/>
        </w:rPr>
      </w:pPr>
      <w:r w:rsidRPr="00395659">
        <w:rPr>
          <w:sz w:val="22"/>
          <w:szCs w:val="22"/>
        </w:rPr>
        <w:t>spełniają warunki udziału w postępowaniu, dotyczące kompetencji lub uprawnień do prowadzenia określonej działalności zawodowej, o ile wynika to z odrębnych przepisów – Zamawiający nie formułuje szczegółowych wymagań w tym zakresie;</w:t>
      </w:r>
    </w:p>
    <w:p w14:paraId="4BE3DFEF" w14:textId="77777777" w:rsidR="00E45B83" w:rsidRPr="00395659" w:rsidRDefault="00E45B83" w:rsidP="005728AE">
      <w:pPr>
        <w:numPr>
          <w:ilvl w:val="0"/>
          <w:numId w:val="11"/>
        </w:numPr>
        <w:tabs>
          <w:tab w:val="clear" w:pos="1440"/>
          <w:tab w:val="num" w:pos="709"/>
        </w:tabs>
        <w:spacing w:line="300" w:lineRule="auto"/>
        <w:ind w:left="709" w:hanging="425"/>
        <w:jc w:val="both"/>
        <w:rPr>
          <w:sz w:val="22"/>
          <w:szCs w:val="22"/>
        </w:rPr>
      </w:pPr>
      <w:r w:rsidRPr="00395659">
        <w:rPr>
          <w:sz w:val="22"/>
          <w:szCs w:val="22"/>
        </w:rPr>
        <w:t>spełniają warunki udziału w postępowaniu, dotyczące sytuacji ekonomicznej lub finansowej – Zamawiający nie formułuje szczegółowych wymagań w tym zakresie;</w:t>
      </w:r>
    </w:p>
    <w:p w14:paraId="40C827D8" w14:textId="26795154" w:rsidR="00395659" w:rsidRPr="00BE24AC" w:rsidRDefault="00E45B83" w:rsidP="005728AE">
      <w:pPr>
        <w:numPr>
          <w:ilvl w:val="0"/>
          <w:numId w:val="11"/>
        </w:numPr>
        <w:tabs>
          <w:tab w:val="num" w:pos="709"/>
        </w:tabs>
        <w:spacing w:line="300" w:lineRule="auto"/>
        <w:ind w:left="709" w:hanging="425"/>
        <w:jc w:val="both"/>
        <w:rPr>
          <w:sz w:val="22"/>
          <w:szCs w:val="22"/>
        </w:rPr>
      </w:pPr>
      <w:r w:rsidRPr="00BE24AC">
        <w:rPr>
          <w:sz w:val="22"/>
          <w:szCs w:val="22"/>
        </w:rPr>
        <w:t xml:space="preserve">spełniają warunki udziału w postępowaniu, dotyczące zdolności technicznej lub zawodowej – </w:t>
      </w:r>
      <w:r w:rsidR="00395659" w:rsidRPr="00BE24AC">
        <w:rPr>
          <w:sz w:val="22"/>
          <w:szCs w:val="22"/>
        </w:rPr>
        <w:t xml:space="preserve">warunek ten będzie spełniony wówczas, gdy Wykonawca wykaże, iż w okresie ostatnich trzech lat przed upływem terminu składania ofert, a jeżeli okres prowadzenia działalności jest krótszy – w tym okresie, wykonał lub wykonuje, co najmniej jedno wdrożenie usługi zapewniającej drukowanie, kopiowanie i skanowanie </w:t>
      </w:r>
      <w:r w:rsidR="00395659" w:rsidRPr="00765181">
        <w:rPr>
          <w:sz w:val="22"/>
          <w:szCs w:val="22"/>
          <w:u w:val="single"/>
        </w:rPr>
        <w:t xml:space="preserve">dla </w:t>
      </w:r>
      <w:r w:rsidR="00BE24AC" w:rsidRPr="00765181">
        <w:rPr>
          <w:sz w:val="22"/>
          <w:szCs w:val="22"/>
          <w:u w:val="single"/>
        </w:rPr>
        <w:t>co najmniej 11</w:t>
      </w:r>
      <w:r w:rsidR="00395659" w:rsidRPr="00765181">
        <w:rPr>
          <w:sz w:val="22"/>
          <w:szCs w:val="22"/>
          <w:u w:val="single"/>
        </w:rPr>
        <w:t xml:space="preserve"> urządzeń wielofunkcyjnych</w:t>
      </w:r>
      <w:r w:rsidR="00395659" w:rsidRPr="00BE24AC">
        <w:rPr>
          <w:sz w:val="22"/>
          <w:szCs w:val="22"/>
        </w:rPr>
        <w:t xml:space="preserve"> i </w:t>
      </w:r>
      <w:r w:rsidR="00395659" w:rsidRPr="00BE24AC">
        <w:rPr>
          <w:sz w:val="22"/>
          <w:szCs w:val="22"/>
          <w:u w:val="single"/>
        </w:rPr>
        <w:t>trwające co najmniej 12 miesięcy</w:t>
      </w:r>
      <w:r w:rsidR="00395659" w:rsidRPr="00BE24AC">
        <w:rPr>
          <w:sz w:val="22"/>
          <w:szCs w:val="22"/>
        </w:rPr>
        <w:t>;</w:t>
      </w:r>
    </w:p>
    <w:p w14:paraId="1EF215DA" w14:textId="4FEB1E14" w:rsidR="00E45B83" w:rsidRPr="00395659" w:rsidRDefault="00E45B83" w:rsidP="00E45B83">
      <w:pPr>
        <w:spacing w:line="300" w:lineRule="auto"/>
        <w:ind w:left="709"/>
        <w:jc w:val="both"/>
        <w:rPr>
          <w:i/>
          <w:sz w:val="22"/>
          <w:szCs w:val="22"/>
        </w:rPr>
      </w:pPr>
      <w:r w:rsidRPr="00395659">
        <w:rPr>
          <w:i/>
          <w:sz w:val="22"/>
          <w:szCs w:val="22"/>
        </w:rPr>
        <w:lastRenderedPageBreak/>
        <w:t>Spełnianie przez Wykonawcę powyższego warunku Zamawiający oceni na podstawie złożonego wraz z ofertą oświadczenia dotyczącego spełniania warunków udziału w postępowaniu (wzór oświadczenia – załącznik nr 3 do SIWZ) oraz dokumentów lub oświadczeń wymienionych w rozdziale VII pkt 4 lit. „</w:t>
      </w:r>
      <w:r w:rsidR="00395659" w:rsidRPr="00395659">
        <w:rPr>
          <w:i/>
          <w:sz w:val="22"/>
          <w:szCs w:val="22"/>
        </w:rPr>
        <w:t>b</w:t>
      </w:r>
      <w:r w:rsidRPr="00395659">
        <w:rPr>
          <w:i/>
          <w:sz w:val="22"/>
          <w:szCs w:val="22"/>
        </w:rPr>
        <w:t>” SIWZ.</w:t>
      </w:r>
    </w:p>
    <w:p w14:paraId="48FBB111" w14:textId="77777777" w:rsidR="00E45B83" w:rsidRPr="00395659" w:rsidRDefault="00E45B83" w:rsidP="00E45B83">
      <w:pPr>
        <w:spacing w:line="300" w:lineRule="auto"/>
        <w:ind w:left="709"/>
        <w:contextualSpacing/>
        <w:jc w:val="both"/>
        <w:rPr>
          <w:rFonts w:eastAsia="Calibri"/>
          <w:bCs/>
          <w:i/>
          <w:iCs/>
          <w:sz w:val="18"/>
          <w:szCs w:val="18"/>
          <w:lang w:eastAsia="en-US"/>
        </w:rPr>
      </w:pPr>
      <w:r w:rsidRPr="00395659">
        <w:rPr>
          <w:rFonts w:eastAsia="Calibri"/>
          <w:bCs/>
          <w:i/>
          <w:iCs/>
          <w:sz w:val="18"/>
          <w:szCs w:val="18"/>
          <w:lang w:eastAsia="en-US"/>
        </w:rPr>
        <w:t>* W przypadku, gdy Wykonawca dla potwierdzenia spełniania warunku udziału w postępowaniu, przedstawi dokumenty zawierające kwoty wyrażone w walutach innych niż złoty polski, Zamawiający przeliczy je na złoty polski. Do przeliczenia zostanie zastosowany średni kurs danej waluty opublikowany przez NBP (wg tabeli A kursów średnich walut obcych) w dniu publikacji ogłoszenia o zamówieniu lub pierwszego dnia roboczego następującego po publikacji ogłoszenia o zamówienia, jeżeli dniem opublikowania ogłoszenia jest dzień, w którym nie jest publikowany średni kurs NBP.</w:t>
      </w:r>
    </w:p>
    <w:p w14:paraId="6E9E1C6C" w14:textId="77777777" w:rsidR="00874C33" w:rsidRDefault="00874C33" w:rsidP="00E45B83">
      <w:pPr>
        <w:spacing w:line="300" w:lineRule="auto"/>
        <w:ind w:left="709"/>
        <w:jc w:val="both"/>
        <w:rPr>
          <w:sz w:val="22"/>
          <w:szCs w:val="22"/>
        </w:rPr>
      </w:pPr>
    </w:p>
    <w:p w14:paraId="2BDBE0D3" w14:textId="77777777" w:rsidR="003671F3" w:rsidRPr="008F1BE4" w:rsidRDefault="003671F3" w:rsidP="00D16AFF">
      <w:pPr>
        <w:spacing w:line="300" w:lineRule="auto"/>
        <w:ind w:left="284"/>
        <w:jc w:val="both"/>
        <w:rPr>
          <w:sz w:val="22"/>
          <w:szCs w:val="22"/>
        </w:rPr>
      </w:pPr>
      <w:r w:rsidRPr="008F1BE4">
        <w:rPr>
          <w:bCs/>
          <w:sz w:val="22"/>
          <w:szCs w:val="22"/>
        </w:rPr>
        <w:t>Wykonawcy, którzy nie wykażą spełniania powyższych warunków podlegają wykluczeniu na podstawie art.</w:t>
      </w:r>
      <w:r w:rsidR="00B259A2" w:rsidRPr="008F1BE4">
        <w:rPr>
          <w:bCs/>
          <w:sz w:val="22"/>
          <w:szCs w:val="22"/>
        </w:rPr>
        <w:t> </w:t>
      </w:r>
      <w:r w:rsidRPr="008F1BE4">
        <w:rPr>
          <w:bCs/>
          <w:sz w:val="22"/>
          <w:szCs w:val="22"/>
        </w:rPr>
        <w:t xml:space="preserve">24 ust </w:t>
      </w:r>
      <w:r w:rsidR="00022FA9" w:rsidRPr="008F1BE4">
        <w:rPr>
          <w:bCs/>
          <w:sz w:val="22"/>
          <w:szCs w:val="22"/>
        </w:rPr>
        <w:t xml:space="preserve">1 </w:t>
      </w:r>
      <w:r w:rsidRPr="008F1BE4">
        <w:rPr>
          <w:bCs/>
          <w:sz w:val="22"/>
          <w:szCs w:val="22"/>
        </w:rPr>
        <w:t xml:space="preserve">pkt </w:t>
      </w:r>
      <w:r w:rsidR="00022FA9" w:rsidRPr="008F1BE4">
        <w:rPr>
          <w:bCs/>
          <w:sz w:val="22"/>
          <w:szCs w:val="22"/>
        </w:rPr>
        <w:t>12</w:t>
      </w:r>
      <w:r w:rsidRPr="008F1BE4">
        <w:rPr>
          <w:bCs/>
          <w:sz w:val="22"/>
          <w:szCs w:val="22"/>
        </w:rPr>
        <w:t xml:space="preserve"> </w:t>
      </w:r>
      <w:r w:rsidR="00463CE2" w:rsidRPr="008F1BE4">
        <w:rPr>
          <w:bCs/>
          <w:sz w:val="22"/>
          <w:szCs w:val="22"/>
        </w:rPr>
        <w:t xml:space="preserve">ustawy </w:t>
      </w:r>
      <w:proofErr w:type="spellStart"/>
      <w:r w:rsidRPr="008F1BE4">
        <w:rPr>
          <w:bCs/>
          <w:sz w:val="22"/>
          <w:szCs w:val="22"/>
        </w:rPr>
        <w:t>P</w:t>
      </w:r>
      <w:r w:rsidR="00463CE2" w:rsidRPr="008F1BE4">
        <w:rPr>
          <w:bCs/>
          <w:sz w:val="22"/>
          <w:szCs w:val="22"/>
        </w:rPr>
        <w:t>zp</w:t>
      </w:r>
      <w:proofErr w:type="spellEnd"/>
      <w:r w:rsidRPr="008F1BE4">
        <w:rPr>
          <w:bCs/>
          <w:sz w:val="22"/>
          <w:szCs w:val="22"/>
        </w:rPr>
        <w:t>.</w:t>
      </w:r>
      <w:r w:rsidR="00D16AFF">
        <w:rPr>
          <w:bCs/>
          <w:sz w:val="22"/>
          <w:szCs w:val="22"/>
        </w:rPr>
        <w:t xml:space="preserve"> </w:t>
      </w:r>
      <w:bookmarkStart w:id="11" w:name="_Hlk14258061"/>
      <w:r w:rsidR="00D16AFF" w:rsidRPr="00D16AFF">
        <w:rPr>
          <w:bCs/>
          <w:sz w:val="22"/>
          <w:szCs w:val="22"/>
        </w:rPr>
        <w:t>Zamawiający może wykluczyć Wykonawcę na każdym etapie postępowania o udzielenie zamówienia.</w:t>
      </w:r>
      <w:bookmarkEnd w:id="11"/>
    </w:p>
    <w:p w14:paraId="2D4CB6C6" w14:textId="77777777" w:rsidR="002018BB" w:rsidRPr="008F1BE4" w:rsidRDefault="002018BB" w:rsidP="00A926D1">
      <w:pPr>
        <w:spacing w:line="300" w:lineRule="auto"/>
        <w:jc w:val="both"/>
        <w:rPr>
          <w:sz w:val="22"/>
          <w:szCs w:val="22"/>
        </w:rPr>
      </w:pPr>
    </w:p>
    <w:p w14:paraId="730CA5A4" w14:textId="187AB1BD" w:rsidR="003671F3" w:rsidRPr="00395659" w:rsidRDefault="00E45B83" w:rsidP="00A926D1">
      <w:pPr>
        <w:numPr>
          <w:ilvl w:val="0"/>
          <w:numId w:val="5"/>
        </w:numPr>
        <w:spacing w:line="300" w:lineRule="auto"/>
        <w:ind w:left="284" w:hanging="284"/>
        <w:jc w:val="both"/>
        <w:rPr>
          <w:b/>
          <w:sz w:val="22"/>
          <w:szCs w:val="22"/>
        </w:rPr>
      </w:pPr>
      <w:bookmarkStart w:id="12" w:name="_Hlk14938657"/>
      <w:r w:rsidRPr="00395659">
        <w:rPr>
          <w:b/>
          <w:sz w:val="22"/>
          <w:szCs w:val="22"/>
        </w:rPr>
        <w:t xml:space="preserve">WYKAZ OŚWIADCZEŃ I DOKUMENTÓW, POTWIERDZAJĄCYCH BRAK PODSTAW WYKLUCZENIA, SPEŁNIANIE WARUNKÓW UDZIAŁU W POSTĘPOWANIU ORAZ POTWIERDZAJĄCYCH, ŻE OFEROWANE </w:t>
      </w:r>
      <w:r w:rsidR="00395659" w:rsidRPr="00395659">
        <w:rPr>
          <w:b/>
          <w:sz w:val="22"/>
          <w:szCs w:val="22"/>
        </w:rPr>
        <w:t>USŁUGI</w:t>
      </w:r>
      <w:r w:rsidRPr="00395659">
        <w:rPr>
          <w:b/>
          <w:sz w:val="22"/>
          <w:szCs w:val="22"/>
        </w:rPr>
        <w:t xml:space="preserve"> ODPOWIADAJĄ WYMAGANIOM OKREŚLONYM PRZEZ ZAMAWIAJĄCEGO</w:t>
      </w:r>
    </w:p>
    <w:bookmarkEnd w:id="12"/>
    <w:p w14:paraId="35DE60FB" w14:textId="71C4E4A4" w:rsidR="00E45B83" w:rsidRPr="00395659" w:rsidRDefault="00E45B83" w:rsidP="005728AE">
      <w:pPr>
        <w:numPr>
          <w:ilvl w:val="0"/>
          <w:numId w:val="12"/>
        </w:numPr>
        <w:tabs>
          <w:tab w:val="clear" w:pos="1440"/>
          <w:tab w:val="num" w:pos="709"/>
        </w:tabs>
        <w:spacing w:line="300" w:lineRule="auto"/>
        <w:ind w:left="709" w:hanging="425"/>
        <w:jc w:val="both"/>
        <w:rPr>
          <w:sz w:val="22"/>
          <w:szCs w:val="22"/>
        </w:rPr>
      </w:pPr>
      <w:r w:rsidRPr="00395659">
        <w:rPr>
          <w:sz w:val="22"/>
          <w:szCs w:val="22"/>
        </w:rPr>
        <w:t xml:space="preserve">Do oferty każdy Wykonawca musi dołączyć aktualne na dzień składania ofert </w:t>
      </w:r>
      <w:r w:rsidRPr="00395659">
        <w:rPr>
          <w:b/>
          <w:bCs/>
          <w:sz w:val="22"/>
          <w:szCs w:val="22"/>
        </w:rPr>
        <w:t>oświadczenia</w:t>
      </w:r>
      <w:r w:rsidRPr="00395659">
        <w:rPr>
          <w:sz w:val="22"/>
          <w:szCs w:val="22"/>
        </w:rPr>
        <w:t xml:space="preserve"> w zakresie wskazanym w załącznikach nr 2 i 3 do SIWZ. Informacje zawarte w oświadczeniach będą stanowić wstępne potwierdzenie, że wykonawca nie podlega wykluczeniu oraz spełnia warunki udziału w postępowaniu.</w:t>
      </w:r>
    </w:p>
    <w:p w14:paraId="1E9F7D7A" w14:textId="41136CF6" w:rsidR="00E45B83" w:rsidRPr="00395659" w:rsidRDefault="00E45B83" w:rsidP="005728AE">
      <w:pPr>
        <w:numPr>
          <w:ilvl w:val="0"/>
          <w:numId w:val="12"/>
        </w:numPr>
        <w:tabs>
          <w:tab w:val="clear" w:pos="1440"/>
          <w:tab w:val="num" w:pos="709"/>
        </w:tabs>
        <w:spacing w:line="300" w:lineRule="auto"/>
        <w:ind w:left="709" w:hanging="425"/>
        <w:jc w:val="both"/>
        <w:rPr>
          <w:sz w:val="22"/>
          <w:szCs w:val="22"/>
        </w:rPr>
      </w:pPr>
      <w:r w:rsidRPr="00395659">
        <w:rPr>
          <w:sz w:val="22"/>
          <w:szCs w:val="22"/>
        </w:rPr>
        <w:t>W przypadku wspólnego ubiegania się o zamówienie przez Wykonawców oświadczenie dotyczące przesłanek wykluczenia z postępowania (wzór oświadczenia – załącznik nr 2 do SIWZ)</w:t>
      </w:r>
      <w:r w:rsidRPr="00395659">
        <w:rPr>
          <w:i/>
          <w:sz w:val="22"/>
          <w:szCs w:val="22"/>
        </w:rPr>
        <w:t xml:space="preserve"> </w:t>
      </w:r>
      <w:r w:rsidRPr="00395659">
        <w:rPr>
          <w:sz w:val="22"/>
          <w:szCs w:val="22"/>
        </w:rPr>
        <w:t>składa każdy z Wykonawców (odrębnie) wspólnie ubiegających się o zamówienie a oświadczenie dotyczące spełnianie warunków udziału w postępowaniu (wzór oświadczenia – załącznik nr 3 do SIWZ) składa ten z Wykonawców, który wykazuje spełnianie warunku. Informacje zawarte w oświadczeni</w:t>
      </w:r>
      <w:r w:rsidR="00477A7F" w:rsidRPr="00395659">
        <w:rPr>
          <w:sz w:val="22"/>
          <w:szCs w:val="22"/>
        </w:rPr>
        <w:t>ach</w:t>
      </w:r>
      <w:r w:rsidRPr="00395659">
        <w:rPr>
          <w:sz w:val="22"/>
          <w:szCs w:val="22"/>
        </w:rPr>
        <w:t xml:space="preserve"> będą stanowić wstępne potwierdzenie braku podstaw do wykluczenia</w:t>
      </w:r>
      <w:r w:rsidRPr="00395659" w:rsidDel="00797F01">
        <w:rPr>
          <w:sz w:val="22"/>
          <w:szCs w:val="22"/>
        </w:rPr>
        <w:t xml:space="preserve"> </w:t>
      </w:r>
      <w:r w:rsidRPr="00395659">
        <w:rPr>
          <w:sz w:val="22"/>
          <w:szCs w:val="22"/>
        </w:rPr>
        <w:t>oraz spełnianie warunków udziału w postępowaniu.</w:t>
      </w:r>
    </w:p>
    <w:p w14:paraId="679D72F5" w14:textId="48F7F968" w:rsidR="00E45B83" w:rsidRPr="00395659" w:rsidRDefault="00E45B83" w:rsidP="00C83F3B">
      <w:pPr>
        <w:spacing w:line="300" w:lineRule="auto"/>
        <w:ind w:left="709"/>
        <w:jc w:val="both"/>
        <w:rPr>
          <w:sz w:val="22"/>
          <w:szCs w:val="22"/>
        </w:rPr>
      </w:pPr>
      <w:r w:rsidRPr="00395659">
        <w:rPr>
          <w:sz w:val="22"/>
          <w:szCs w:val="22"/>
        </w:rPr>
        <w:t xml:space="preserve">W przypadku powoływania się na </w:t>
      </w:r>
      <w:r w:rsidRPr="00395659">
        <w:rPr>
          <w:b/>
          <w:sz w:val="22"/>
          <w:szCs w:val="22"/>
        </w:rPr>
        <w:t>zasoby innych podmiotów</w:t>
      </w:r>
      <w:r w:rsidR="00482F48" w:rsidRPr="00395659">
        <w:rPr>
          <w:sz w:val="22"/>
          <w:szCs w:val="22"/>
        </w:rPr>
        <w:t>,</w:t>
      </w:r>
      <w:r w:rsidRPr="00395659">
        <w:rPr>
          <w:sz w:val="22"/>
          <w:szCs w:val="22"/>
        </w:rPr>
        <w:t xml:space="preserve"> </w:t>
      </w:r>
      <w:r w:rsidR="00482F48" w:rsidRPr="00395659">
        <w:rPr>
          <w:sz w:val="22"/>
          <w:szCs w:val="22"/>
        </w:rPr>
        <w:t xml:space="preserve">Wykonawca zamieszcza – </w:t>
      </w:r>
      <w:r w:rsidRPr="00395659">
        <w:rPr>
          <w:sz w:val="22"/>
          <w:szCs w:val="22"/>
        </w:rPr>
        <w:t xml:space="preserve">w celu wstępnego wykazania braku istnienia wobec nich podstaw do wykluczenia oraz spełniania warunków </w:t>
      </w:r>
      <w:r w:rsidRPr="00891D9A">
        <w:rPr>
          <w:sz w:val="22"/>
          <w:szCs w:val="22"/>
        </w:rPr>
        <w:t>udziału w zakresie w jakim powołuje się na ich zasoby</w:t>
      </w:r>
      <w:r w:rsidR="00482F48" w:rsidRPr="00891D9A">
        <w:rPr>
          <w:sz w:val="22"/>
          <w:szCs w:val="22"/>
        </w:rPr>
        <w:t xml:space="preserve"> – </w:t>
      </w:r>
      <w:r w:rsidR="00477A7F" w:rsidRPr="00891D9A">
        <w:rPr>
          <w:sz w:val="22"/>
          <w:szCs w:val="22"/>
        </w:rPr>
        <w:t xml:space="preserve">odpowiednie informacje w oświadczeniu dotyczącym przesłanek wykluczenia z postępowania </w:t>
      </w:r>
      <w:r w:rsidRPr="00891D9A">
        <w:rPr>
          <w:sz w:val="22"/>
          <w:szCs w:val="22"/>
        </w:rPr>
        <w:t>(</w:t>
      </w:r>
      <w:r w:rsidR="00477A7F" w:rsidRPr="00891D9A">
        <w:rPr>
          <w:sz w:val="22"/>
          <w:szCs w:val="22"/>
        </w:rPr>
        <w:t>wzór oświadczenia – załącznik nr 2 do SIWZ</w:t>
      </w:r>
      <w:r w:rsidRPr="00891D9A">
        <w:rPr>
          <w:sz w:val="22"/>
          <w:szCs w:val="22"/>
        </w:rPr>
        <w:t xml:space="preserve">) </w:t>
      </w:r>
      <w:r w:rsidR="00477A7F" w:rsidRPr="00891D9A">
        <w:rPr>
          <w:sz w:val="22"/>
          <w:szCs w:val="22"/>
        </w:rPr>
        <w:t>oraz oświadczeniu dotyczącym spełnianiu warunków udziału w postępowaniu (wzór oświadczenia – załącznik nr 3 do SIWZ)</w:t>
      </w:r>
      <w:r w:rsidRPr="00891D9A">
        <w:rPr>
          <w:sz w:val="22"/>
          <w:szCs w:val="22"/>
        </w:rPr>
        <w:t>.</w:t>
      </w:r>
      <w:r w:rsidR="00B329EA" w:rsidRPr="00891D9A">
        <w:rPr>
          <w:sz w:val="22"/>
          <w:szCs w:val="22"/>
        </w:rPr>
        <w:t xml:space="preserve"> Ponadto, wraz z ofertą, Wykonawca składa informacje dotyczące podstaw do dysponowania niezbędnymi zasobami innych podmiotów (wzór załącznik nr </w:t>
      </w:r>
      <w:r w:rsidR="00891D9A" w:rsidRPr="00891D9A">
        <w:rPr>
          <w:sz w:val="22"/>
          <w:szCs w:val="22"/>
        </w:rPr>
        <w:t>8</w:t>
      </w:r>
      <w:r w:rsidR="00B329EA" w:rsidRPr="00891D9A">
        <w:rPr>
          <w:sz w:val="22"/>
          <w:szCs w:val="22"/>
        </w:rPr>
        <w:t xml:space="preserve"> do SIWZ), zgodnie z wymaganiami określonymi w rozdziale VIII pkt 4.</w:t>
      </w:r>
    </w:p>
    <w:p w14:paraId="79557E5B" w14:textId="77777777" w:rsidR="00E45B83" w:rsidRPr="00073197" w:rsidRDefault="00E45B83" w:rsidP="005728AE">
      <w:pPr>
        <w:numPr>
          <w:ilvl w:val="0"/>
          <w:numId w:val="12"/>
        </w:numPr>
        <w:tabs>
          <w:tab w:val="clear" w:pos="1440"/>
          <w:tab w:val="num" w:pos="709"/>
        </w:tabs>
        <w:spacing w:line="300" w:lineRule="auto"/>
        <w:ind w:left="709" w:hanging="425"/>
        <w:jc w:val="both"/>
        <w:rPr>
          <w:sz w:val="22"/>
          <w:szCs w:val="22"/>
        </w:rPr>
      </w:pPr>
      <w:r w:rsidRPr="00073197">
        <w:rPr>
          <w:sz w:val="22"/>
          <w:szCs w:val="22"/>
        </w:rPr>
        <w:t xml:space="preserve">Wykonawca w terminie 3 dni od dnia zamieszczenia na stronie internetowej Zamawiającego informacji, o której mowa w art. 86 ust. 5 ustawy </w:t>
      </w:r>
      <w:proofErr w:type="spellStart"/>
      <w:r w:rsidRPr="00073197">
        <w:rPr>
          <w:sz w:val="22"/>
          <w:szCs w:val="22"/>
        </w:rPr>
        <w:t>Pzp</w:t>
      </w:r>
      <w:proofErr w:type="spellEnd"/>
      <w:r w:rsidRPr="00073197">
        <w:rPr>
          <w:sz w:val="22"/>
          <w:szCs w:val="22"/>
        </w:rPr>
        <w:t xml:space="preserve">, przekaże Zamawiającemu </w:t>
      </w:r>
      <w:r w:rsidRPr="00477A7F">
        <w:rPr>
          <w:b/>
          <w:sz w:val="22"/>
          <w:szCs w:val="22"/>
        </w:rPr>
        <w:t>oświadczenie</w:t>
      </w:r>
      <w:r w:rsidRPr="00073197">
        <w:rPr>
          <w:sz w:val="22"/>
          <w:szCs w:val="22"/>
        </w:rPr>
        <w:t xml:space="preserve"> w</w:t>
      </w:r>
      <w:r>
        <w:rPr>
          <w:sz w:val="22"/>
          <w:szCs w:val="22"/>
        </w:rPr>
        <w:t> </w:t>
      </w:r>
      <w:r w:rsidRPr="00073197">
        <w:rPr>
          <w:sz w:val="22"/>
          <w:szCs w:val="22"/>
        </w:rPr>
        <w:t xml:space="preserve">formie pisemnej o przynależności lub braku przynależności do tej samej grupy kapitałowej, o której mowa w art. 24 ust. 1 pkt 23 ustawy </w:t>
      </w:r>
      <w:proofErr w:type="spellStart"/>
      <w:r w:rsidRPr="00073197">
        <w:rPr>
          <w:sz w:val="22"/>
          <w:szCs w:val="22"/>
        </w:rPr>
        <w:t>Pzp</w:t>
      </w:r>
      <w:proofErr w:type="spellEnd"/>
      <w:r>
        <w:rPr>
          <w:sz w:val="22"/>
          <w:szCs w:val="22"/>
        </w:rPr>
        <w:t xml:space="preserve"> (wzór </w:t>
      </w:r>
      <w:r w:rsidRPr="00DC7F1D">
        <w:rPr>
          <w:sz w:val="22"/>
          <w:szCs w:val="22"/>
        </w:rPr>
        <w:t xml:space="preserve">– załącznik nr 5 do SIWZ). </w:t>
      </w:r>
      <w:r w:rsidRPr="00073197">
        <w:rPr>
          <w:sz w:val="22"/>
          <w:szCs w:val="22"/>
        </w:rPr>
        <w:t>Wraz ze złożonym oświadczeniem, wykonawca może przedstawić dowody, że powiązania z innym Wykonawcą nie prowadzą do zakłócenia konkurencji w</w:t>
      </w:r>
      <w:r>
        <w:rPr>
          <w:sz w:val="22"/>
          <w:szCs w:val="22"/>
        </w:rPr>
        <w:t> </w:t>
      </w:r>
      <w:r w:rsidRPr="00073197">
        <w:rPr>
          <w:sz w:val="22"/>
          <w:szCs w:val="22"/>
        </w:rPr>
        <w:t>postepowaniu o udzielenie zamówienia.</w:t>
      </w:r>
    </w:p>
    <w:p w14:paraId="5FDD5567" w14:textId="02C0C1EE" w:rsidR="00E45B83" w:rsidRPr="00395659" w:rsidRDefault="00E45B83" w:rsidP="005728AE">
      <w:pPr>
        <w:numPr>
          <w:ilvl w:val="0"/>
          <w:numId w:val="12"/>
        </w:numPr>
        <w:tabs>
          <w:tab w:val="clear" w:pos="1440"/>
          <w:tab w:val="num" w:pos="709"/>
        </w:tabs>
        <w:spacing w:line="300" w:lineRule="auto"/>
        <w:ind w:left="709" w:hanging="425"/>
        <w:jc w:val="both"/>
        <w:rPr>
          <w:sz w:val="22"/>
          <w:szCs w:val="22"/>
        </w:rPr>
      </w:pPr>
      <w:r w:rsidRPr="00F967BE">
        <w:rPr>
          <w:sz w:val="22"/>
          <w:szCs w:val="22"/>
        </w:rPr>
        <w:t xml:space="preserve">Zamawiający przed udzieleniem zamówienia, w wyznaczonym terminie, wezwie Wykonawcę, którego oferta </w:t>
      </w:r>
      <w:r>
        <w:rPr>
          <w:sz w:val="22"/>
          <w:szCs w:val="22"/>
        </w:rPr>
        <w:t>została najwyżej ocenion</w:t>
      </w:r>
      <w:r w:rsidR="00AF1726">
        <w:rPr>
          <w:sz w:val="22"/>
          <w:szCs w:val="22"/>
        </w:rPr>
        <w:t>ą</w:t>
      </w:r>
      <w:r w:rsidRPr="00F967BE">
        <w:rPr>
          <w:sz w:val="22"/>
          <w:szCs w:val="22"/>
        </w:rPr>
        <w:t>, do złożenia, wskazania dostępności w</w:t>
      </w:r>
      <w:r>
        <w:rPr>
          <w:sz w:val="22"/>
          <w:szCs w:val="22"/>
        </w:rPr>
        <w:t> </w:t>
      </w:r>
      <w:r w:rsidRPr="00F967BE">
        <w:rPr>
          <w:sz w:val="22"/>
          <w:szCs w:val="22"/>
        </w:rPr>
        <w:t xml:space="preserve">formie elektronicznej w ogólnodostępnej i bezpłatnej bazie danych lub wskazania faktu posiadania przez Zamawiającego wraz z podaniem numeru postępowania, aktualnych na dzień złożenia następujących dokumentów lub </w:t>
      </w:r>
      <w:r w:rsidRPr="00395659">
        <w:rPr>
          <w:sz w:val="22"/>
          <w:szCs w:val="22"/>
        </w:rPr>
        <w:t>oświadczeń:</w:t>
      </w:r>
    </w:p>
    <w:p w14:paraId="70C1049E" w14:textId="77777777" w:rsidR="00477A7F" w:rsidRPr="00395659" w:rsidRDefault="00477A7F" w:rsidP="00477A7F">
      <w:pPr>
        <w:spacing w:line="300" w:lineRule="auto"/>
        <w:ind w:left="709"/>
        <w:jc w:val="both"/>
        <w:rPr>
          <w:sz w:val="22"/>
          <w:szCs w:val="22"/>
          <w:u w:val="single"/>
        </w:rPr>
      </w:pPr>
      <w:r w:rsidRPr="00395659">
        <w:rPr>
          <w:sz w:val="22"/>
          <w:szCs w:val="22"/>
          <w:u w:val="single"/>
        </w:rPr>
        <w:lastRenderedPageBreak/>
        <w:t>W celu wykazania braku podstaw do wykluczenia:</w:t>
      </w:r>
    </w:p>
    <w:p w14:paraId="4922436F" w14:textId="2C5B32CC" w:rsidR="00E45B83" w:rsidRDefault="00E45B83" w:rsidP="005728AE">
      <w:pPr>
        <w:numPr>
          <w:ilvl w:val="0"/>
          <w:numId w:val="13"/>
        </w:numPr>
        <w:tabs>
          <w:tab w:val="left" w:pos="1134"/>
        </w:tabs>
        <w:spacing w:line="300" w:lineRule="auto"/>
        <w:ind w:left="1134" w:hanging="425"/>
        <w:jc w:val="both"/>
        <w:rPr>
          <w:sz w:val="22"/>
          <w:szCs w:val="22"/>
        </w:rPr>
      </w:pPr>
      <w:r w:rsidRPr="00F967BE">
        <w:rPr>
          <w:b/>
          <w:sz w:val="22"/>
          <w:szCs w:val="22"/>
        </w:rPr>
        <w:t>odpis z właściwego rejestru lub centralnej ewidencji i informacji o działalności gospodarczej</w:t>
      </w:r>
      <w:r w:rsidRPr="00F967BE">
        <w:rPr>
          <w:sz w:val="22"/>
          <w:szCs w:val="22"/>
        </w:rPr>
        <w:t>, jeżeli odrębne przepisy wymagają wpisu do rejestru lub ewidencji, w celu potwierdzenia braku podstaw wykluczenia na podstawie art. 24 ust. 5 pkt</w:t>
      </w:r>
      <w:r>
        <w:rPr>
          <w:sz w:val="22"/>
          <w:szCs w:val="22"/>
        </w:rPr>
        <w:t xml:space="preserve"> </w:t>
      </w:r>
      <w:r w:rsidRPr="00F967BE">
        <w:rPr>
          <w:sz w:val="22"/>
          <w:szCs w:val="22"/>
        </w:rPr>
        <w:t xml:space="preserve">1 ustawy </w:t>
      </w:r>
      <w:proofErr w:type="spellStart"/>
      <w:r w:rsidRPr="00F967BE">
        <w:rPr>
          <w:sz w:val="22"/>
          <w:szCs w:val="22"/>
        </w:rPr>
        <w:t>Pzp</w:t>
      </w:r>
      <w:proofErr w:type="spellEnd"/>
      <w:r w:rsidRPr="00F967BE">
        <w:rPr>
          <w:sz w:val="22"/>
          <w:szCs w:val="22"/>
        </w:rPr>
        <w:t>, wystawiony nie wcześniej niż 6 miesięcy przed upływem terminu składania ofert;</w:t>
      </w:r>
    </w:p>
    <w:p w14:paraId="3505C58A" w14:textId="2131BA6F" w:rsidR="00477A7F" w:rsidRPr="00DC7F1D" w:rsidRDefault="00477A7F" w:rsidP="00477A7F">
      <w:pPr>
        <w:spacing w:line="300" w:lineRule="auto"/>
        <w:ind w:left="709"/>
        <w:jc w:val="both"/>
        <w:rPr>
          <w:sz w:val="22"/>
          <w:szCs w:val="22"/>
          <w:u w:val="single"/>
        </w:rPr>
      </w:pPr>
      <w:r w:rsidRPr="00DC7F1D">
        <w:rPr>
          <w:sz w:val="22"/>
          <w:szCs w:val="22"/>
          <w:u w:val="single"/>
        </w:rPr>
        <w:t>W celu wykazania spełniania warunków udziału w postępowaniu:</w:t>
      </w:r>
    </w:p>
    <w:p w14:paraId="72A13A45" w14:textId="645F618A" w:rsidR="00395659" w:rsidRPr="007E5CC3" w:rsidRDefault="00477A7F" w:rsidP="005728AE">
      <w:pPr>
        <w:numPr>
          <w:ilvl w:val="0"/>
          <w:numId w:val="13"/>
        </w:numPr>
        <w:tabs>
          <w:tab w:val="left" w:pos="1134"/>
        </w:tabs>
        <w:spacing w:line="300" w:lineRule="auto"/>
        <w:ind w:left="1134" w:hanging="425"/>
        <w:jc w:val="both"/>
        <w:rPr>
          <w:sz w:val="22"/>
          <w:szCs w:val="22"/>
        </w:rPr>
      </w:pPr>
      <w:r w:rsidRPr="00DC7F1D">
        <w:rPr>
          <w:b/>
          <w:bCs/>
          <w:sz w:val="22"/>
          <w:szCs w:val="22"/>
        </w:rPr>
        <w:t>wykaz usług</w:t>
      </w:r>
      <w:r w:rsidRPr="00DC7F1D">
        <w:rPr>
          <w:sz w:val="22"/>
          <w:szCs w:val="22"/>
        </w:rPr>
        <w:t xml:space="preserve"> (wzór – załącznik nr </w:t>
      </w:r>
      <w:r w:rsidR="00C83F3B" w:rsidRPr="00DC7F1D">
        <w:rPr>
          <w:sz w:val="22"/>
          <w:szCs w:val="22"/>
        </w:rPr>
        <w:t>7</w:t>
      </w:r>
      <w:r w:rsidRPr="00DC7F1D">
        <w:rPr>
          <w:sz w:val="22"/>
          <w:szCs w:val="22"/>
        </w:rPr>
        <w:t xml:space="preserve"> do SIWZ)</w:t>
      </w:r>
      <w:r w:rsidR="00395659" w:rsidRPr="00DC7F1D">
        <w:rPr>
          <w:sz w:val="22"/>
          <w:szCs w:val="22"/>
        </w:rPr>
        <w:t xml:space="preserve"> </w:t>
      </w:r>
      <w:r w:rsidRPr="00DC7F1D">
        <w:rPr>
          <w:sz w:val="22"/>
          <w:szCs w:val="22"/>
        </w:rPr>
        <w:t xml:space="preserve"> </w:t>
      </w:r>
      <w:r w:rsidR="00395659" w:rsidRPr="007E5CC3">
        <w:rPr>
          <w:sz w:val="22"/>
          <w:szCs w:val="22"/>
        </w:rPr>
        <w:t xml:space="preserve">wykonanych, a w przypadku świadczeń okresowych lub </w:t>
      </w:r>
      <w:r w:rsidR="00395659" w:rsidRPr="00395659">
        <w:rPr>
          <w:b/>
          <w:sz w:val="22"/>
          <w:szCs w:val="22"/>
        </w:rPr>
        <w:t>ciągłych</w:t>
      </w:r>
      <w:r w:rsidR="00395659" w:rsidRPr="007E5CC3">
        <w:rPr>
          <w:sz w:val="22"/>
          <w:szCs w:val="22"/>
        </w:rPr>
        <w:t xml:space="preserve"> również wykonywanych, w okresie ostatnich 3 lat przed upływem terminu składania ofert albo wniosków o dopuszczenie do udziału w postępowaniu, a jeżeli okres prowadzenia działalności jest krótszy – w tym okresie, wraz z podaniem ich przedmiotu, dat wykonania i podmiotów, na rzecz których usługi zostały wykonane</w:t>
      </w:r>
      <w:r w:rsidR="00395659">
        <w:rPr>
          <w:sz w:val="22"/>
          <w:szCs w:val="22"/>
        </w:rPr>
        <w:t>,</w:t>
      </w:r>
      <w:r w:rsidR="00395659" w:rsidRPr="007E5CC3">
        <w:rPr>
          <w:sz w:val="22"/>
          <w:szCs w:val="22"/>
        </w:rPr>
        <w:t xml:space="preserve"> </w:t>
      </w:r>
      <w:r w:rsidR="00395659" w:rsidRPr="004A67CA">
        <w:rPr>
          <w:b/>
          <w:bCs/>
          <w:sz w:val="22"/>
          <w:szCs w:val="22"/>
        </w:rPr>
        <w:t>oraz załączenie dowodów</w:t>
      </w:r>
      <w:r w:rsidR="00395659" w:rsidRPr="007E5CC3">
        <w:rPr>
          <w:sz w:val="22"/>
          <w:szCs w:val="22"/>
        </w:rPr>
        <w:t xml:space="preserve"> określających czy te usługi zostały wykonane lub są wykonywane należycie, przy czym dowodami, o których mowa, są referencje bądź inne dokumenty wystawione przez podmiot, na rzecz którego </w:t>
      </w:r>
      <w:r w:rsidR="00395659">
        <w:rPr>
          <w:sz w:val="22"/>
          <w:szCs w:val="22"/>
        </w:rPr>
        <w:t>u</w:t>
      </w:r>
      <w:r w:rsidR="00395659" w:rsidRPr="007E5CC3">
        <w:rPr>
          <w:sz w:val="22"/>
          <w:szCs w:val="22"/>
        </w:rPr>
        <w:t>sługi były wykonywane, a w przypadku świadczeń okresowych lub ciągłych są wykonywane, a jeżeli z uzasadnionej przyczyny o obiektywnym charakterze wykonawca nie jest w stanie uzyskać tych dokumentów – oświadczenie wykonawcy; w</w:t>
      </w:r>
      <w:r w:rsidR="00395659">
        <w:rPr>
          <w:sz w:val="22"/>
          <w:szCs w:val="22"/>
        </w:rPr>
        <w:t> </w:t>
      </w:r>
      <w:r w:rsidR="00395659" w:rsidRPr="007E5CC3">
        <w:rPr>
          <w:sz w:val="22"/>
          <w:szCs w:val="22"/>
        </w:rPr>
        <w:t>przypadku świadczeń okresowych lub ciągłych nadal wykonywanych referencje bądź inne dokumenty potwierdzające ich należyte wykonywanie powinny być wydane nie wcześniej niż 3</w:t>
      </w:r>
      <w:r w:rsidR="00395659">
        <w:rPr>
          <w:sz w:val="22"/>
          <w:szCs w:val="22"/>
        </w:rPr>
        <w:t> </w:t>
      </w:r>
      <w:r w:rsidR="00395659" w:rsidRPr="007E5CC3">
        <w:rPr>
          <w:sz w:val="22"/>
          <w:szCs w:val="22"/>
        </w:rPr>
        <w:t>miesiące przed upływem terminu składania ofert</w:t>
      </w:r>
      <w:r w:rsidR="00395659">
        <w:rPr>
          <w:sz w:val="22"/>
          <w:szCs w:val="22"/>
        </w:rPr>
        <w:t>;</w:t>
      </w:r>
    </w:p>
    <w:p w14:paraId="2A195CAC" w14:textId="77777777" w:rsidR="00E45B83" w:rsidRDefault="00E45B83" w:rsidP="00E45B83">
      <w:pPr>
        <w:spacing w:line="300" w:lineRule="auto"/>
        <w:ind w:left="709"/>
        <w:jc w:val="both"/>
        <w:rPr>
          <w:sz w:val="22"/>
          <w:szCs w:val="22"/>
        </w:rPr>
      </w:pPr>
      <w:r w:rsidRPr="00F967BE">
        <w:rPr>
          <w:sz w:val="22"/>
          <w:szCs w:val="22"/>
        </w:rPr>
        <w:t>Jeżeli dotyczy:</w:t>
      </w:r>
    </w:p>
    <w:p w14:paraId="2A04FC97" w14:textId="77777777" w:rsidR="00E45B83" w:rsidRPr="00BA3395" w:rsidRDefault="00E45B83" w:rsidP="005728AE">
      <w:pPr>
        <w:numPr>
          <w:ilvl w:val="0"/>
          <w:numId w:val="13"/>
        </w:numPr>
        <w:tabs>
          <w:tab w:val="left" w:pos="1134"/>
        </w:tabs>
        <w:spacing w:line="300" w:lineRule="auto"/>
        <w:ind w:left="1134" w:hanging="425"/>
        <w:jc w:val="both"/>
        <w:rPr>
          <w:sz w:val="22"/>
          <w:szCs w:val="22"/>
        </w:rPr>
      </w:pPr>
      <w:r w:rsidRPr="004334B9">
        <w:rPr>
          <w:b/>
          <w:bCs/>
          <w:sz w:val="22"/>
          <w:szCs w:val="22"/>
        </w:rPr>
        <w:t>oświadczenie</w:t>
      </w:r>
      <w:r w:rsidRPr="00BA3395">
        <w:rPr>
          <w:sz w:val="22"/>
          <w:szCs w:val="22"/>
        </w:rPr>
        <w:t xml:space="preserve"> wskazujące zakres zamówienia, których wykonanie Wykonawca zamierza powierzyć podwykonawcy/</w:t>
      </w:r>
      <w:r w:rsidRPr="00DE1F59">
        <w:rPr>
          <w:sz w:val="22"/>
          <w:szCs w:val="22"/>
        </w:rPr>
        <w:t>podwykonawcom (wzór załącznik nr 6 do SIWZ);</w:t>
      </w:r>
    </w:p>
    <w:p w14:paraId="690EA400" w14:textId="1B7EE763" w:rsidR="00E45B83" w:rsidRPr="00BA3395" w:rsidRDefault="00E45B83" w:rsidP="005728AE">
      <w:pPr>
        <w:numPr>
          <w:ilvl w:val="0"/>
          <w:numId w:val="12"/>
        </w:numPr>
        <w:tabs>
          <w:tab w:val="clear" w:pos="1440"/>
          <w:tab w:val="num" w:pos="709"/>
        </w:tabs>
        <w:spacing w:line="300" w:lineRule="auto"/>
        <w:ind w:left="709" w:hanging="425"/>
        <w:jc w:val="both"/>
        <w:rPr>
          <w:sz w:val="22"/>
          <w:szCs w:val="22"/>
        </w:rPr>
      </w:pPr>
      <w:r w:rsidRPr="00C83F3B">
        <w:rPr>
          <w:b/>
          <w:sz w:val="22"/>
          <w:szCs w:val="22"/>
        </w:rPr>
        <w:t>WYKONAWCA ZAGRANICZNY</w:t>
      </w:r>
      <w:r w:rsidRPr="00BA3395">
        <w:rPr>
          <w:sz w:val="22"/>
          <w:szCs w:val="22"/>
        </w:rPr>
        <w:t xml:space="preserve">. Jeżeli Wykonawca ma siedzibę lub miejsce zamieszkania poza terytorium Rzeczypospolitej Polskiej, </w:t>
      </w:r>
      <w:r>
        <w:rPr>
          <w:sz w:val="22"/>
          <w:szCs w:val="22"/>
        </w:rPr>
        <w:t xml:space="preserve">zamiast dokumentu o którym mowa w pkt. </w:t>
      </w:r>
      <w:r w:rsidR="00C83F3B">
        <w:rPr>
          <w:sz w:val="22"/>
          <w:szCs w:val="22"/>
        </w:rPr>
        <w:t>4</w:t>
      </w:r>
      <w:r>
        <w:rPr>
          <w:sz w:val="22"/>
          <w:szCs w:val="22"/>
        </w:rPr>
        <w:t xml:space="preserve"> lit. „a” niniejszego rozdziału, </w:t>
      </w:r>
      <w:r w:rsidRPr="00BA3395">
        <w:rPr>
          <w:sz w:val="22"/>
          <w:szCs w:val="22"/>
        </w:rPr>
        <w:t>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w:t>
      </w:r>
      <w:r>
        <w:rPr>
          <w:sz w:val="22"/>
          <w:szCs w:val="22"/>
        </w:rPr>
        <w:t> </w:t>
      </w:r>
      <w:r w:rsidRPr="00BA3395">
        <w:rPr>
          <w:sz w:val="22"/>
          <w:szCs w:val="22"/>
        </w:rPr>
        <w:t xml:space="preserve">niniejszym punkcie, zastępuje się je dokumentem zawierającym oświadczenie </w:t>
      </w:r>
      <w:r>
        <w:rPr>
          <w:sz w:val="22"/>
          <w:szCs w:val="22"/>
        </w:rPr>
        <w:t xml:space="preserve">Wykonawcy, ze wskazaniem osoby albo osób uprawnionych do jego reprezentacji, lub oświadczenie osoby, której dokument miał dotyczyć, </w:t>
      </w:r>
      <w:r w:rsidRPr="00BA3395">
        <w:rPr>
          <w:sz w:val="22"/>
          <w:szCs w:val="22"/>
        </w:rPr>
        <w:t xml:space="preserve">złożone przed notariuszem, właściwym organem sądowym, administracyjnym albo organem samorządu </w:t>
      </w:r>
      <w:r>
        <w:rPr>
          <w:sz w:val="22"/>
          <w:szCs w:val="22"/>
        </w:rPr>
        <w:t xml:space="preserve">zawodowego </w:t>
      </w:r>
      <w:r w:rsidRPr="00BA3395">
        <w:rPr>
          <w:sz w:val="22"/>
          <w:szCs w:val="22"/>
        </w:rPr>
        <w:t>lub gospodarczego odpowiednio miejsca zamieszkania osoby lub kraju, w którym Wykonawca ma siedzibę lub miejsce zamieszkania. Dokumenty sporządzone w języku obcym składane są wraz z</w:t>
      </w:r>
      <w:r w:rsidR="00C83F3B">
        <w:rPr>
          <w:sz w:val="22"/>
          <w:szCs w:val="22"/>
        </w:rPr>
        <w:t> </w:t>
      </w:r>
      <w:r w:rsidRPr="00BA3395">
        <w:rPr>
          <w:sz w:val="22"/>
          <w:szCs w:val="22"/>
        </w:rPr>
        <w:t>tłumaczeniem na język polski.</w:t>
      </w:r>
    </w:p>
    <w:p w14:paraId="4FE563D5" w14:textId="6DEAB784" w:rsidR="00C83F3B" w:rsidRPr="00C83F3B" w:rsidRDefault="00C83F3B" w:rsidP="005728AE">
      <w:pPr>
        <w:numPr>
          <w:ilvl w:val="0"/>
          <w:numId w:val="12"/>
        </w:numPr>
        <w:tabs>
          <w:tab w:val="clear" w:pos="1440"/>
          <w:tab w:val="num" w:pos="709"/>
        </w:tabs>
        <w:spacing w:line="300" w:lineRule="auto"/>
        <w:ind w:left="709" w:hanging="425"/>
        <w:jc w:val="both"/>
        <w:rPr>
          <w:sz w:val="22"/>
          <w:szCs w:val="22"/>
        </w:rPr>
      </w:pPr>
      <w:r w:rsidRPr="00C83F3B">
        <w:rPr>
          <w:sz w:val="22"/>
          <w:szCs w:val="22"/>
        </w:rPr>
        <w:t xml:space="preserve">Jeżeli Zamawiający może uzyskać oświadczenia lub dokumenty dotyczące wykonawcy za pomocą bezpłatnych i ogólnodostępnych baz danych, w szczególności rejestrów publicznych w rozumieniu ustawy z 17 lutego 2005 r. o informatyzacji działalności podmiotów realizujących zadania publiczne i pozwolą na to przekazane dane identyfikacyjne, Zamawiający odstąpi od wezwania Wykonawcy do złożenia tych dokumentów, o ile Zamawiający nie poweźmie wątpliwości co do ich aktualności. W przypadku, gdy pobrane przez Zamawiającego dokumenty nie są w języku polskim Wykonawca zobowiązany jest złożyć </w:t>
      </w:r>
      <w:r>
        <w:rPr>
          <w:sz w:val="22"/>
          <w:szCs w:val="22"/>
        </w:rPr>
        <w:t xml:space="preserve">ich </w:t>
      </w:r>
      <w:r w:rsidRPr="00C83F3B">
        <w:rPr>
          <w:sz w:val="22"/>
          <w:szCs w:val="22"/>
        </w:rPr>
        <w:t>tłumaczenie.</w:t>
      </w:r>
    </w:p>
    <w:p w14:paraId="2E33BAA5" w14:textId="77777777" w:rsidR="00C83F3B" w:rsidRPr="00A80418" w:rsidRDefault="00C83F3B" w:rsidP="005728AE">
      <w:pPr>
        <w:numPr>
          <w:ilvl w:val="0"/>
          <w:numId w:val="12"/>
        </w:numPr>
        <w:tabs>
          <w:tab w:val="clear" w:pos="1440"/>
          <w:tab w:val="num" w:pos="709"/>
        </w:tabs>
        <w:spacing w:line="300" w:lineRule="auto"/>
        <w:ind w:left="709" w:hanging="425"/>
        <w:jc w:val="both"/>
        <w:rPr>
          <w:sz w:val="22"/>
          <w:szCs w:val="22"/>
        </w:rPr>
      </w:pPr>
      <w:r w:rsidRPr="00C83F3B">
        <w:rPr>
          <w:sz w:val="22"/>
          <w:szCs w:val="22"/>
        </w:rPr>
        <w:t xml:space="preserve">W przypadku wskazania przez Wykonawcę oświadczeń lub dokumentów, które znajdują się w posiadaniu Zamawiającego, w szczególności oświadczeń lub dokumentów przechowywanych przez Zamawiającego zgodnie z art. 97 ust. 1 ustawy </w:t>
      </w:r>
      <w:proofErr w:type="spellStart"/>
      <w:r w:rsidRPr="00C83F3B">
        <w:rPr>
          <w:sz w:val="22"/>
          <w:szCs w:val="22"/>
        </w:rPr>
        <w:t>Pzp</w:t>
      </w:r>
      <w:proofErr w:type="spellEnd"/>
      <w:r w:rsidRPr="00C83F3B">
        <w:rPr>
          <w:sz w:val="22"/>
          <w:szCs w:val="22"/>
        </w:rPr>
        <w:t xml:space="preserve">, Zamawiający w celu potwierdzenia okoliczności, o których mowa w art. 25 ust. 1 pkt 1 i 3 ustawy </w:t>
      </w:r>
      <w:proofErr w:type="spellStart"/>
      <w:r w:rsidRPr="00C83F3B">
        <w:rPr>
          <w:sz w:val="22"/>
          <w:szCs w:val="22"/>
        </w:rPr>
        <w:t>Pzp</w:t>
      </w:r>
      <w:proofErr w:type="spellEnd"/>
      <w:r w:rsidRPr="00C83F3B">
        <w:rPr>
          <w:sz w:val="22"/>
          <w:szCs w:val="22"/>
        </w:rPr>
        <w:t>, korzysta z posiadanych oświadczeń lub</w:t>
      </w:r>
      <w:r w:rsidRPr="00A80418">
        <w:rPr>
          <w:sz w:val="22"/>
          <w:szCs w:val="22"/>
        </w:rPr>
        <w:t xml:space="preserve"> dokumentów, o ile są one aktualne.</w:t>
      </w:r>
    </w:p>
    <w:p w14:paraId="66B97F87" w14:textId="77777777" w:rsidR="003671F3" w:rsidRPr="00A67DB0" w:rsidRDefault="003671F3" w:rsidP="00A926D1">
      <w:pPr>
        <w:spacing w:line="300" w:lineRule="auto"/>
        <w:jc w:val="both"/>
        <w:rPr>
          <w:sz w:val="22"/>
          <w:szCs w:val="22"/>
        </w:rPr>
      </w:pPr>
    </w:p>
    <w:p w14:paraId="73C572C9" w14:textId="77777777" w:rsidR="00C83F3B" w:rsidRPr="00DE1F59" w:rsidRDefault="00C83F3B" w:rsidP="00C83F3B">
      <w:pPr>
        <w:numPr>
          <w:ilvl w:val="0"/>
          <w:numId w:val="5"/>
        </w:numPr>
        <w:spacing w:line="300" w:lineRule="auto"/>
        <w:ind w:left="284" w:hanging="284"/>
        <w:jc w:val="both"/>
        <w:rPr>
          <w:b/>
          <w:sz w:val="22"/>
          <w:szCs w:val="22"/>
        </w:rPr>
      </w:pPr>
      <w:bookmarkStart w:id="13" w:name="_Hlk14675716"/>
      <w:r w:rsidRPr="00DE1F59">
        <w:rPr>
          <w:b/>
          <w:sz w:val="22"/>
          <w:szCs w:val="22"/>
        </w:rPr>
        <w:lastRenderedPageBreak/>
        <w:t>INFORMACJA DLA WYKONAWCÓW ZAMIERZAJĄCYCH POWIERZYĆ WYKONANIE CZĘŚCI ZAMÓWIENIA PODWYKONAWCOM ORAZ POLEGAJACYCH NA ZASOBACH INNYCH PODMIOTÓW</w:t>
      </w:r>
    </w:p>
    <w:bookmarkEnd w:id="13"/>
    <w:p w14:paraId="7CDC5CE9" w14:textId="77777777" w:rsidR="00BA3395" w:rsidRPr="00DE1F59" w:rsidRDefault="00BA3395"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Zamawiający dopuszcza udział podwykonawców przy realizacji zamówienie i nie zastrzega obowiązku osobistego wykonania przez Wykonawcę kluczowych części zamówienia.</w:t>
      </w:r>
    </w:p>
    <w:p w14:paraId="2CE5538D" w14:textId="77777777" w:rsidR="003E2B00" w:rsidRPr="00DE1F59" w:rsidRDefault="003E2B00"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 xml:space="preserve">Zamawiający </w:t>
      </w:r>
      <w:r w:rsidRPr="00DE1F59">
        <w:rPr>
          <w:b/>
          <w:bCs/>
          <w:sz w:val="22"/>
          <w:szCs w:val="22"/>
        </w:rPr>
        <w:t>żąda</w:t>
      </w:r>
      <w:r w:rsidRPr="00DE1F59">
        <w:rPr>
          <w:sz w:val="22"/>
          <w:szCs w:val="22"/>
        </w:rPr>
        <w:t xml:space="preserve"> wskazania przez Wykonawcę części zamówienia, której wykonanie powierzy podwykonawcom (o ile są znani) oraz </w:t>
      </w:r>
      <w:r w:rsidRPr="00DE1F59">
        <w:rPr>
          <w:bCs/>
          <w:sz w:val="22"/>
          <w:szCs w:val="22"/>
        </w:rPr>
        <w:t>wykazania, że nie zachodzą wobec nich podstawy do wykluczenia</w:t>
      </w:r>
      <w:r w:rsidRPr="00DE1F59">
        <w:rPr>
          <w:sz w:val="22"/>
          <w:szCs w:val="22"/>
        </w:rPr>
        <w:t xml:space="preserve"> z postępowania, poprzez złożenie stosownego oświadczenia w załączniku nr 2 do SIWZ.</w:t>
      </w:r>
      <w:r w:rsidR="00FC47A4" w:rsidRPr="00DE1F59">
        <w:rPr>
          <w:sz w:val="22"/>
          <w:szCs w:val="22"/>
        </w:rPr>
        <w:t xml:space="preserve"> W przypadku braku </w:t>
      </w:r>
      <w:r w:rsidR="00854A8A" w:rsidRPr="00DE1F59">
        <w:rPr>
          <w:sz w:val="22"/>
          <w:szCs w:val="22"/>
        </w:rPr>
        <w:t>i</w:t>
      </w:r>
      <w:r w:rsidR="00FC47A4" w:rsidRPr="00DE1F59">
        <w:rPr>
          <w:sz w:val="22"/>
          <w:szCs w:val="22"/>
        </w:rPr>
        <w:t xml:space="preserve">nformacji </w:t>
      </w:r>
      <w:r w:rsidR="00854A8A" w:rsidRPr="00DE1F59">
        <w:rPr>
          <w:sz w:val="22"/>
          <w:szCs w:val="22"/>
        </w:rPr>
        <w:t xml:space="preserve">o podwykonawcach </w:t>
      </w:r>
      <w:r w:rsidR="00FC47A4" w:rsidRPr="00DE1F59">
        <w:rPr>
          <w:sz w:val="22"/>
          <w:szCs w:val="22"/>
        </w:rPr>
        <w:t>Zamawiający uzna, że Wykonawca sam zrealizuje zamówienie i</w:t>
      </w:r>
      <w:r w:rsidR="007F653A" w:rsidRPr="00DE1F59">
        <w:rPr>
          <w:sz w:val="22"/>
          <w:szCs w:val="22"/>
        </w:rPr>
        <w:t> </w:t>
      </w:r>
      <w:r w:rsidR="00FC47A4" w:rsidRPr="00DE1F59">
        <w:rPr>
          <w:sz w:val="22"/>
          <w:szCs w:val="22"/>
        </w:rPr>
        <w:t>nie będzie korzystał z podwykonawców przy jego realizacji.</w:t>
      </w:r>
    </w:p>
    <w:p w14:paraId="74C31A44" w14:textId="00E9BEFD" w:rsidR="00CC5E8E" w:rsidRPr="00DE1F59" w:rsidRDefault="00CC5E8E"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 xml:space="preserve">Wykonawca, który w celu wykazania spełniania warunków udziału w postępowaniu powołuje się na zasoby innych podmiotów, zobowiązany jest do wskazania tych podmiotów oraz wykazania, że nie zachodzą wobec nich podstawy do wykluczenia z postępowania poprzez </w:t>
      </w:r>
      <w:r w:rsidR="00C70D19" w:rsidRPr="00DE1F59">
        <w:rPr>
          <w:sz w:val="22"/>
          <w:szCs w:val="22"/>
        </w:rPr>
        <w:t>zamieszczenie informacji o tych podmiotach</w:t>
      </w:r>
      <w:r w:rsidRPr="00DE1F59">
        <w:rPr>
          <w:sz w:val="22"/>
          <w:szCs w:val="22"/>
        </w:rPr>
        <w:t xml:space="preserve"> </w:t>
      </w:r>
      <w:r w:rsidR="00C83F3B" w:rsidRPr="00DE1F59">
        <w:rPr>
          <w:sz w:val="22"/>
          <w:szCs w:val="22"/>
        </w:rPr>
        <w:t xml:space="preserve">w oświadczeniu dotyczącym przesłanek do wykluczenia (wzór – </w:t>
      </w:r>
      <w:r w:rsidRPr="00DE1F59">
        <w:rPr>
          <w:sz w:val="22"/>
          <w:szCs w:val="22"/>
        </w:rPr>
        <w:t>załącznik nr 2 do SIWZ</w:t>
      </w:r>
      <w:r w:rsidR="00B66812" w:rsidRPr="00DE1F59">
        <w:rPr>
          <w:sz w:val="22"/>
          <w:szCs w:val="22"/>
        </w:rPr>
        <w:t>)</w:t>
      </w:r>
      <w:r w:rsidRPr="00DE1F59">
        <w:rPr>
          <w:sz w:val="22"/>
          <w:szCs w:val="22"/>
        </w:rPr>
        <w:t xml:space="preserve">. </w:t>
      </w:r>
      <w:bookmarkStart w:id="14" w:name="_Hlk14676315"/>
      <w:r w:rsidRPr="00DE1F59">
        <w:rPr>
          <w:sz w:val="22"/>
          <w:szCs w:val="22"/>
        </w:rPr>
        <w:t>Ponadto, dla tych podmiotów, Zamawiający będzie żądał dokumentów, o których mowa w</w:t>
      </w:r>
      <w:r w:rsidR="00B66812" w:rsidRPr="00DE1F59">
        <w:rPr>
          <w:sz w:val="22"/>
          <w:szCs w:val="22"/>
        </w:rPr>
        <w:t> </w:t>
      </w:r>
      <w:r w:rsidRPr="00DE1F59">
        <w:rPr>
          <w:sz w:val="22"/>
          <w:szCs w:val="22"/>
        </w:rPr>
        <w:t xml:space="preserve">rozdziale VII pkt </w:t>
      </w:r>
      <w:r w:rsidR="00C83F3B" w:rsidRPr="00DE1F59">
        <w:rPr>
          <w:sz w:val="22"/>
          <w:szCs w:val="22"/>
        </w:rPr>
        <w:t>4</w:t>
      </w:r>
      <w:r w:rsidRPr="00DE1F59">
        <w:rPr>
          <w:sz w:val="22"/>
          <w:szCs w:val="22"/>
        </w:rPr>
        <w:t xml:space="preserve"> lit. „a”.</w:t>
      </w:r>
      <w:bookmarkEnd w:id="14"/>
    </w:p>
    <w:p w14:paraId="0771FE49" w14:textId="57DAD10C" w:rsidR="00C83F3B" w:rsidRPr="00DE1F59" w:rsidRDefault="00C83F3B"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 xml:space="preserve">Zamawiający, w celu oceny czy Wykonawca polegając na zdolności technicznej lub zawodowej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w:t>
      </w:r>
      <w:r w:rsidR="00754D89" w:rsidRPr="00DE1F59">
        <w:rPr>
          <w:sz w:val="22"/>
          <w:szCs w:val="22"/>
        </w:rPr>
        <w:t xml:space="preserve">wymaga złożenia dokumentów </w:t>
      </w:r>
      <w:r w:rsidRPr="00DE1F59">
        <w:rPr>
          <w:sz w:val="22"/>
          <w:szCs w:val="22"/>
        </w:rPr>
        <w:t xml:space="preserve">(np. pisemne zobowiązanie tych podmiotów wzór – </w:t>
      </w:r>
      <w:r w:rsidR="00C0288A" w:rsidRPr="00DE1F59">
        <w:rPr>
          <w:sz w:val="22"/>
          <w:szCs w:val="22"/>
        </w:rPr>
        <w:t>załącznik nr 9</w:t>
      </w:r>
      <w:r w:rsidRPr="00DE1F59">
        <w:rPr>
          <w:sz w:val="22"/>
          <w:szCs w:val="22"/>
        </w:rPr>
        <w:t xml:space="preserve"> do SIWZ; treść zobowiązania musi bezspornie i jednoznacznie wskazywać na rzeczywisty dostęp do zasobów innego podmiotu), które określają w szczególności:</w:t>
      </w:r>
    </w:p>
    <w:p w14:paraId="3B34DA90" w14:textId="77777777" w:rsidR="00C83F3B" w:rsidRPr="00DE1F59" w:rsidRDefault="00C83F3B" w:rsidP="005728AE">
      <w:pPr>
        <w:numPr>
          <w:ilvl w:val="0"/>
          <w:numId w:val="41"/>
        </w:numPr>
        <w:tabs>
          <w:tab w:val="num" w:pos="1134"/>
        </w:tabs>
        <w:spacing w:line="300" w:lineRule="auto"/>
        <w:ind w:left="1134" w:hanging="425"/>
        <w:jc w:val="both"/>
        <w:rPr>
          <w:sz w:val="22"/>
          <w:szCs w:val="22"/>
        </w:rPr>
      </w:pPr>
      <w:r w:rsidRPr="00DE1F59">
        <w:rPr>
          <w:sz w:val="22"/>
          <w:szCs w:val="22"/>
        </w:rPr>
        <w:t>zakres dostępnych wykonawcy zasobów innego podmiotu;</w:t>
      </w:r>
    </w:p>
    <w:p w14:paraId="75B187F2" w14:textId="77777777" w:rsidR="00C83F3B" w:rsidRPr="00DE1F59" w:rsidRDefault="00C83F3B" w:rsidP="005728AE">
      <w:pPr>
        <w:numPr>
          <w:ilvl w:val="0"/>
          <w:numId w:val="41"/>
        </w:numPr>
        <w:tabs>
          <w:tab w:val="num" w:pos="1134"/>
        </w:tabs>
        <w:spacing w:line="300" w:lineRule="auto"/>
        <w:ind w:left="1134" w:hanging="425"/>
        <w:jc w:val="both"/>
        <w:rPr>
          <w:sz w:val="22"/>
          <w:szCs w:val="22"/>
        </w:rPr>
      </w:pPr>
      <w:r w:rsidRPr="00DE1F59">
        <w:rPr>
          <w:sz w:val="22"/>
          <w:szCs w:val="22"/>
        </w:rPr>
        <w:t>sposób wykorzystania zasobów innego podmiotu, przez wykonawcę, przy wykonywaniu zamówienia publicznego;</w:t>
      </w:r>
    </w:p>
    <w:p w14:paraId="36B9539D" w14:textId="77777777" w:rsidR="00C83F3B" w:rsidRPr="00DE1F59" w:rsidRDefault="00C83F3B" w:rsidP="005728AE">
      <w:pPr>
        <w:numPr>
          <w:ilvl w:val="0"/>
          <w:numId w:val="41"/>
        </w:numPr>
        <w:tabs>
          <w:tab w:val="num" w:pos="1134"/>
        </w:tabs>
        <w:spacing w:line="300" w:lineRule="auto"/>
        <w:ind w:left="1134" w:hanging="425"/>
        <w:jc w:val="both"/>
        <w:rPr>
          <w:sz w:val="22"/>
          <w:szCs w:val="22"/>
        </w:rPr>
      </w:pPr>
      <w:r w:rsidRPr="00DE1F59">
        <w:rPr>
          <w:sz w:val="22"/>
          <w:szCs w:val="22"/>
        </w:rPr>
        <w:t>zakres i okres udziału innego podmiotu przy wykonywaniu zamówienia publicznego;</w:t>
      </w:r>
    </w:p>
    <w:p w14:paraId="7EC97BE2" w14:textId="578A22C9" w:rsidR="00C83F3B" w:rsidRPr="00DE1F59" w:rsidRDefault="00C83F3B" w:rsidP="005728AE">
      <w:pPr>
        <w:numPr>
          <w:ilvl w:val="0"/>
          <w:numId w:val="41"/>
        </w:numPr>
        <w:tabs>
          <w:tab w:val="num" w:pos="1134"/>
        </w:tabs>
        <w:spacing w:line="300" w:lineRule="auto"/>
        <w:ind w:left="1134" w:hanging="425"/>
        <w:jc w:val="both"/>
        <w:rPr>
          <w:sz w:val="22"/>
          <w:szCs w:val="22"/>
        </w:rPr>
      </w:pPr>
      <w:r w:rsidRPr="00DE1F59">
        <w:rPr>
          <w:sz w:val="22"/>
          <w:szCs w:val="22"/>
        </w:rPr>
        <w:t>czy podmiot, na zdolnościach którego wykonawca polega w odniesieniu do warunk</w:t>
      </w:r>
      <w:r w:rsidR="00DE1F59" w:rsidRPr="00DE1F59">
        <w:rPr>
          <w:sz w:val="22"/>
          <w:szCs w:val="22"/>
        </w:rPr>
        <w:t>u</w:t>
      </w:r>
      <w:r w:rsidRPr="00DE1F59">
        <w:rPr>
          <w:sz w:val="22"/>
          <w:szCs w:val="22"/>
        </w:rPr>
        <w:t xml:space="preserve"> udziału w postępowaniu dotyczących doświadczenia, zrealizuje usługi, których wskazane zdolności dotyczą.</w:t>
      </w:r>
    </w:p>
    <w:p w14:paraId="12A282BE" w14:textId="313E3838" w:rsidR="00C83F3B" w:rsidRPr="00DE1F59" w:rsidRDefault="00C83F3B"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W odniesieniu do warunk</w:t>
      </w:r>
      <w:r w:rsidR="00DE1F59" w:rsidRPr="00DE1F59">
        <w:rPr>
          <w:sz w:val="22"/>
          <w:szCs w:val="22"/>
        </w:rPr>
        <w:t>u</w:t>
      </w:r>
      <w:r w:rsidRPr="00DE1F59">
        <w:rPr>
          <w:sz w:val="22"/>
          <w:szCs w:val="22"/>
        </w:rPr>
        <w:t xml:space="preserve"> dotyczących doświadczenia, wykonawcy mogą polegać na zdolnościach innych podmiotów, jeśli podmioty te zrealizują usługi, do realizacji których te zdolności są wymagane.</w:t>
      </w:r>
    </w:p>
    <w:p w14:paraId="7BD39EEE" w14:textId="77777777" w:rsidR="00EF5A37" w:rsidRPr="00EF5A37" w:rsidRDefault="00EF5A37"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 xml:space="preserve">Wykonawca zawiadamia Zamawiającego o wszelkich zmianach danych </w:t>
      </w:r>
      <w:r w:rsidRPr="00EF5A37">
        <w:rPr>
          <w:sz w:val="22"/>
          <w:szCs w:val="22"/>
        </w:rPr>
        <w:t>w trakcie realizacji zamówienia, a także przekazuje informacje na temat nowych podwykonawców, którym w późniejszym okresie zamierza powierzyć realizację zamówienia.</w:t>
      </w:r>
    </w:p>
    <w:p w14:paraId="7F0C39D8" w14:textId="77777777" w:rsidR="00C83F3B" w:rsidRPr="00DE1F59" w:rsidRDefault="00C83F3B" w:rsidP="005728AE">
      <w:pPr>
        <w:numPr>
          <w:ilvl w:val="0"/>
          <w:numId w:val="33"/>
        </w:numPr>
        <w:tabs>
          <w:tab w:val="clear" w:pos="1440"/>
          <w:tab w:val="num" w:pos="709"/>
        </w:tabs>
        <w:spacing w:line="300" w:lineRule="auto"/>
        <w:ind w:left="709" w:hanging="425"/>
        <w:jc w:val="both"/>
        <w:rPr>
          <w:sz w:val="22"/>
          <w:szCs w:val="22"/>
        </w:rPr>
      </w:pPr>
      <w:r w:rsidRPr="00DE1F59">
        <w:rPr>
          <w:sz w:val="22"/>
          <w:szCs w:val="22"/>
        </w:rPr>
        <w:t xml:space="preserve">Jeżeli zmiana albo rezygnacja z podwykonawcy dotyczy podmiotu, na którego zasoby Wykonawca powoływał się, na zasadach określonych w art. 22a ust. 1 ustawy </w:t>
      </w:r>
      <w:proofErr w:type="spellStart"/>
      <w:r w:rsidRPr="00DE1F59">
        <w:rPr>
          <w:sz w:val="22"/>
          <w:szCs w:val="22"/>
        </w:rPr>
        <w:t>Pzp</w:t>
      </w:r>
      <w:proofErr w:type="spellEnd"/>
      <w:r w:rsidRPr="00DE1F59">
        <w:rPr>
          <w:sz w:val="22"/>
          <w:szCs w:val="22"/>
        </w:rPr>
        <w:t>,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0CCE90A5" w14:textId="77777777" w:rsidR="00FC47A4" w:rsidRPr="00EF5A37" w:rsidRDefault="00FC47A4" w:rsidP="005728AE">
      <w:pPr>
        <w:numPr>
          <w:ilvl w:val="0"/>
          <w:numId w:val="33"/>
        </w:numPr>
        <w:tabs>
          <w:tab w:val="clear" w:pos="1440"/>
          <w:tab w:val="num" w:pos="709"/>
        </w:tabs>
        <w:spacing w:line="300" w:lineRule="auto"/>
        <w:ind w:left="709" w:hanging="425"/>
        <w:jc w:val="both"/>
        <w:rPr>
          <w:sz w:val="22"/>
          <w:szCs w:val="22"/>
        </w:rPr>
      </w:pPr>
      <w:r w:rsidRPr="00EF5A37">
        <w:rPr>
          <w:sz w:val="22"/>
          <w:szCs w:val="22"/>
        </w:rPr>
        <w:t xml:space="preserve">Powierzenie wykonania części zamówienia podwykonawcom nie zwalnia Wykonawcy z odpowiedzialności za należyte wykonanie zamówienia. </w:t>
      </w:r>
    </w:p>
    <w:p w14:paraId="6B8FC309" w14:textId="175B699D" w:rsidR="007B48D1" w:rsidRDefault="007B48D1" w:rsidP="00A926D1">
      <w:pPr>
        <w:spacing w:line="300" w:lineRule="auto"/>
        <w:jc w:val="both"/>
        <w:rPr>
          <w:sz w:val="22"/>
          <w:szCs w:val="22"/>
        </w:rPr>
      </w:pPr>
    </w:p>
    <w:p w14:paraId="28EF5C24" w14:textId="663D94E3" w:rsidR="00D41A2C" w:rsidRDefault="00D41A2C" w:rsidP="00A926D1">
      <w:pPr>
        <w:spacing w:line="300" w:lineRule="auto"/>
        <w:jc w:val="both"/>
        <w:rPr>
          <w:sz w:val="22"/>
          <w:szCs w:val="22"/>
        </w:rPr>
      </w:pPr>
    </w:p>
    <w:p w14:paraId="6385B988" w14:textId="77777777" w:rsidR="00D41A2C" w:rsidRDefault="00D41A2C" w:rsidP="00A926D1">
      <w:pPr>
        <w:spacing w:line="300" w:lineRule="auto"/>
        <w:jc w:val="both"/>
        <w:rPr>
          <w:sz w:val="22"/>
          <w:szCs w:val="22"/>
        </w:rPr>
      </w:pPr>
    </w:p>
    <w:p w14:paraId="204B5634" w14:textId="05BDE41B" w:rsidR="00C83F3B" w:rsidRPr="00F75D08" w:rsidRDefault="00C83F3B" w:rsidP="00C83F3B">
      <w:pPr>
        <w:numPr>
          <w:ilvl w:val="0"/>
          <w:numId w:val="5"/>
        </w:numPr>
        <w:spacing w:line="300" w:lineRule="auto"/>
        <w:ind w:left="284" w:hanging="284"/>
        <w:jc w:val="both"/>
        <w:rPr>
          <w:b/>
          <w:sz w:val="22"/>
          <w:szCs w:val="22"/>
        </w:rPr>
      </w:pPr>
      <w:r>
        <w:rPr>
          <w:b/>
          <w:sz w:val="22"/>
          <w:szCs w:val="22"/>
        </w:rPr>
        <w:lastRenderedPageBreak/>
        <w:t>INFORMACJA DLA WYKONAWCÓW</w:t>
      </w:r>
      <w:r w:rsidRPr="00C74226">
        <w:rPr>
          <w:b/>
          <w:sz w:val="22"/>
          <w:szCs w:val="22"/>
        </w:rPr>
        <w:t xml:space="preserve"> WSPÓLNIE UBIEGAJĄCY</w:t>
      </w:r>
      <w:r>
        <w:rPr>
          <w:b/>
          <w:sz w:val="22"/>
          <w:szCs w:val="22"/>
        </w:rPr>
        <w:t>CH</w:t>
      </w:r>
      <w:r w:rsidRPr="00C74226">
        <w:rPr>
          <w:b/>
          <w:sz w:val="22"/>
          <w:szCs w:val="22"/>
        </w:rPr>
        <w:t xml:space="preserve"> SIĘ O UDZIELENIE ZAMÓWIENIA</w:t>
      </w:r>
      <w:r w:rsidR="00187C23">
        <w:rPr>
          <w:b/>
          <w:sz w:val="22"/>
          <w:szCs w:val="22"/>
        </w:rPr>
        <w:t xml:space="preserve"> (NP. SPÓŁKI CYWILNE, KONSORCJA)</w:t>
      </w:r>
    </w:p>
    <w:p w14:paraId="0536BA7F" w14:textId="77777777" w:rsidR="00C83F3B" w:rsidRDefault="00C83F3B" w:rsidP="005728AE">
      <w:pPr>
        <w:numPr>
          <w:ilvl w:val="0"/>
          <w:numId w:val="42"/>
        </w:numPr>
        <w:tabs>
          <w:tab w:val="clear" w:pos="1440"/>
          <w:tab w:val="num" w:pos="709"/>
        </w:tabs>
        <w:spacing w:line="300" w:lineRule="auto"/>
        <w:ind w:left="709" w:hanging="425"/>
        <w:jc w:val="both"/>
        <w:rPr>
          <w:sz w:val="22"/>
          <w:szCs w:val="22"/>
        </w:rPr>
      </w:pPr>
      <w:r w:rsidRPr="00C74226">
        <w:rPr>
          <w:sz w:val="22"/>
          <w:szCs w:val="22"/>
        </w:rPr>
        <w:t>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w:t>
      </w:r>
    </w:p>
    <w:p w14:paraId="1F9D570E" w14:textId="080269CB" w:rsidR="00C83F3B" w:rsidRPr="00DE1F59" w:rsidRDefault="00C83F3B" w:rsidP="005728AE">
      <w:pPr>
        <w:numPr>
          <w:ilvl w:val="0"/>
          <w:numId w:val="42"/>
        </w:numPr>
        <w:tabs>
          <w:tab w:val="clear" w:pos="1440"/>
          <w:tab w:val="num" w:pos="709"/>
        </w:tabs>
        <w:spacing w:line="300" w:lineRule="auto"/>
        <w:ind w:left="709" w:hanging="425"/>
        <w:jc w:val="both"/>
        <w:rPr>
          <w:sz w:val="22"/>
          <w:szCs w:val="22"/>
        </w:rPr>
      </w:pPr>
      <w:r w:rsidRPr="00DE1F59">
        <w:rPr>
          <w:sz w:val="22"/>
          <w:szCs w:val="22"/>
        </w:rPr>
        <w:t>Żaden z Wykonawców wspólnie ubiegających się o udzielenie zamówienia nie może podlegać wykluczeniu z postępowania na podstawie przesłanek wskazanych w rozdziale VI pkt 1</w:t>
      </w:r>
      <w:r w:rsidR="007059EC" w:rsidRPr="00DE1F59">
        <w:rPr>
          <w:sz w:val="22"/>
          <w:szCs w:val="22"/>
        </w:rPr>
        <w:t>–2</w:t>
      </w:r>
      <w:r w:rsidRPr="00DE1F59">
        <w:rPr>
          <w:sz w:val="22"/>
          <w:szCs w:val="22"/>
        </w:rPr>
        <w:t xml:space="preserve">. W związku z powyższym </w:t>
      </w:r>
      <w:r w:rsidRPr="00DE1F59">
        <w:rPr>
          <w:b/>
          <w:sz w:val="22"/>
          <w:szCs w:val="22"/>
        </w:rPr>
        <w:t xml:space="preserve">każdy z Wykonawców (odrębnie) składa </w:t>
      </w:r>
      <w:r w:rsidR="00782344" w:rsidRPr="00DE1F59">
        <w:rPr>
          <w:b/>
          <w:sz w:val="22"/>
          <w:szCs w:val="22"/>
        </w:rPr>
        <w:t xml:space="preserve">oświadczenie dotyczące przesłanek wykluczenia z postępowania </w:t>
      </w:r>
      <w:r w:rsidR="00782344" w:rsidRPr="00DE1F59">
        <w:rPr>
          <w:sz w:val="22"/>
          <w:szCs w:val="22"/>
        </w:rPr>
        <w:t>(wzór oświadczenia – załącznik nr 2 do SIWZ)</w:t>
      </w:r>
      <w:r w:rsidR="00782344" w:rsidRPr="00DE1F59">
        <w:rPr>
          <w:b/>
          <w:sz w:val="22"/>
          <w:szCs w:val="22"/>
        </w:rPr>
        <w:t xml:space="preserve"> </w:t>
      </w:r>
      <w:r w:rsidRPr="00DE1F59">
        <w:rPr>
          <w:sz w:val="22"/>
          <w:szCs w:val="22"/>
        </w:rPr>
        <w:t>oraz oddzielnie</w:t>
      </w:r>
      <w:r w:rsidRPr="00DE1F59">
        <w:rPr>
          <w:b/>
          <w:bCs/>
          <w:sz w:val="22"/>
          <w:szCs w:val="22"/>
        </w:rPr>
        <w:t xml:space="preserve"> oświadczenie o przynależności do grupy kapitałowej</w:t>
      </w:r>
      <w:r w:rsidRPr="00DE1F59">
        <w:rPr>
          <w:sz w:val="22"/>
          <w:szCs w:val="22"/>
        </w:rPr>
        <w:t xml:space="preserve"> (wzór – załącznik nr </w:t>
      </w:r>
      <w:r w:rsidR="00782344" w:rsidRPr="00DE1F59">
        <w:rPr>
          <w:sz w:val="22"/>
          <w:szCs w:val="22"/>
        </w:rPr>
        <w:t>5</w:t>
      </w:r>
      <w:r w:rsidRPr="00DE1F59">
        <w:rPr>
          <w:sz w:val="22"/>
          <w:szCs w:val="22"/>
        </w:rPr>
        <w:t xml:space="preserve"> do SIWZ).</w:t>
      </w:r>
    </w:p>
    <w:p w14:paraId="72218169" w14:textId="2CB26354" w:rsidR="00C83F3B" w:rsidRPr="00DE1F59" w:rsidRDefault="00C83F3B" w:rsidP="005728AE">
      <w:pPr>
        <w:numPr>
          <w:ilvl w:val="0"/>
          <w:numId w:val="42"/>
        </w:numPr>
        <w:tabs>
          <w:tab w:val="clear" w:pos="1440"/>
          <w:tab w:val="num" w:pos="709"/>
        </w:tabs>
        <w:spacing w:line="300" w:lineRule="auto"/>
        <w:ind w:left="709" w:hanging="425"/>
        <w:jc w:val="both"/>
        <w:rPr>
          <w:sz w:val="22"/>
          <w:szCs w:val="22"/>
        </w:rPr>
      </w:pPr>
      <w:r w:rsidRPr="00DE1F59">
        <w:rPr>
          <w:sz w:val="22"/>
          <w:szCs w:val="22"/>
        </w:rPr>
        <w:t>Warunki udziału w postępowaniu dotyczące zdolności technicznej lub zawodowej powinien spełniać jeden Wykonawca lub Wykonawcy wspólnie.</w:t>
      </w:r>
      <w:r w:rsidR="00782344" w:rsidRPr="00DE1F59">
        <w:rPr>
          <w:sz w:val="22"/>
          <w:szCs w:val="22"/>
        </w:rPr>
        <w:t xml:space="preserve"> W tym celu należy złożyć jedno, wspólne oświadczenie o spełnianiu warunków udziału w postępowaniu (wzór oświadczenia – załącznik nr 3 do SIWZ).</w:t>
      </w:r>
    </w:p>
    <w:p w14:paraId="0A6E845F" w14:textId="77777777" w:rsidR="00C83F3B" w:rsidRPr="00DE1F59" w:rsidRDefault="00C83F3B" w:rsidP="005728AE">
      <w:pPr>
        <w:numPr>
          <w:ilvl w:val="0"/>
          <w:numId w:val="42"/>
        </w:numPr>
        <w:tabs>
          <w:tab w:val="clear" w:pos="1440"/>
          <w:tab w:val="num" w:pos="709"/>
        </w:tabs>
        <w:spacing w:line="300" w:lineRule="auto"/>
        <w:ind w:left="709" w:hanging="425"/>
        <w:jc w:val="both"/>
        <w:rPr>
          <w:sz w:val="22"/>
          <w:szCs w:val="22"/>
        </w:rPr>
      </w:pPr>
      <w:r w:rsidRPr="00DE1F59">
        <w:rPr>
          <w:sz w:val="22"/>
          <w:szCs w:val="22"/>
        </w:rPr>
        <w:t>W przypadku wspólnego ubiegania się o zamówienie przez Wykonawców, są oni zobowiązani, na wezwanie Zamawiającego, do złożenia dokumentów i oświadczeń, o których mowa w rozdziale VII pkt 4, przy czym:</w:t>
      </w:r>
    </w:p>
    <w:p w14:paraId="4CD8E14A" w14:textId="30DB0BF3" w:rsidR="00C83F3B" w:rsidRPr="00DE1F59" w:rsidRDefault="00C83F3B" w:rsidP="005728AE">
      <w:pPr>
        <w:numPr>
          <w:ilvl w:val="0"/>
          <w:numId w:val="43"/>
        </w:numPr>
        <w:spacing w:line="300" w:lineRule="auto"/>
        <w:ind w:left="1134" w:hanging="425"/>
        <w:jc w:val="both"/>
        <w:rPr>
          <w:sz w:val="22"/>
          <w:szCs w:val="22"/>
        </w:rPr>
      </w:pPr>
      <w:r w:rsidRPr="00DE1F59">
        <w:rPr>
          <w:sz w:val="22"/>
          <w:szCs w:val="22"/>
        </w:rPr>
        <w:t>dokumenty i oświadczenia, o których mowa w rozdziale VII pkt 4 lit. „a” SIWZ składa każdy z</w:t>
      </w:r>
      <w:r w:rsidR="00782344" w:rsidRPr="00DE1F59">
        <w:rPr>
          <w:sz w:val="22"/>
          <w:szCs w:val="22"/>
        </w:rPr>
        <w:t> </w:t>
      </w:r>
      <w:r w:rsidRPr="00DE1F59">
        <w:rPr>
          <w:sz w:val="22"/>
          <w:szCs w:val="22"/>
        </w:rPr>
        <w:t>nich;</w:t>
      </w:r>
    </w:p>
    <w:p w14:paraId="3747B73D" w14:textId="7E5AD3AB" w:rsidR="00C83F3B" w:rsidRPr="00DE1F59" w:rsidRDefault="00C83F3B" w:rsidP="005728AE">
      <w:pPr>
        <w:numPr>
          <w:ilvl w:val="0"/>
          <w:numId w:val="43"/>
        </w:numPr>
        <w:spacing w:line="300" w:lineRule="auto"/>
        <w:ind w:left="1134" w:hanging="425"/>
        <w:jc w:val="both"/>
        <w:rPr>
          <w:sz w:val="22"/>
          <w:szCs w:val="22"/>
        </w:rPr>
      </w:pPr>
      <w:r w:rsidRPr="00DE1F59">
        <w:rPr>
          <w:sz w:val="22"/>
          <w:szCs w:val="22"/>
        </w:rPr>
        <w:t>dokumenty i oświadczenia, o których mowa w rozdziale VII pkt 4 lit. „</w:t>
      </w:r>
      <w:r w:rsidR="00782344" w:rsidRPr="00DE1F59">
        <w:rPr>
          <w:sz w:val="22"/>
          <w:szCs w:val="22"/>
        </w:rPr>
        <w:t>b</w:t>
      </w:r>
      <w:r w:rsidRPr="00DE1F59">
        <w:rPr>
          <w:sz w:val="22"/>
          <w:szCs w:val="22"/>
        </w:rPr>
        <w:t>” SIWZ składa Wykonawca, który wykazuje spełnianie warunku, o któr</w:t>
      </w:r>
      <w:r w:rsidR="00782344" w:rsidRPr="00DE1F59">
        <w:rPr>
          <w:sz w:val="22"/>
          <w:szCs w:val="22"/>
        </w:rPr>
        <w:t>ych</w:t>
      </w:r>
      <w:r w:rsidRPr="00DE1F59">
        <w:rPr>
          <w:sz w:val="22"/>
          <w:szCs w:val="22"/>
        </w:rPr>
        <w:t xml:space="preserve"> mowa w rozdziale VI pkt </w:t>
      </w:r>
      <w:r w:rsidR="006C3516" w:rsidRPr="00DE1F59">
        <w:rPr>
          <w:sz w:val="22"/>
          <w:szCs w:val="22"/>
        </w:rPr>
        <w:t>5</w:t>
      </w:r>
      <w:r w:rsidRPr="00DE1F59">
        <w:rPr>
          <w:sz w:val="22"/>
          <w:szCs w:val="22"/>
        </w:rPr>
        <w:t xml:space="preserve"> SIWZ.</w:t>
      </w:r>
    </w:p>
    <w:p w14:paraId="5CFED097" w14:textId="6FD01916" w:rsidR="00C83F3B" w:rsidRDefault="00C83F3B" w:rsidP="00A926D1">
      <w:pPr>
        <w:spacing w:line="300" w:lineRule="auto"/>
        <w:jc w:val="both"/>
        <w:rPr>
          <w:sz w:val="22"/>
          <w:szCs w:val="22"/>
        </w:rPr>
      </w:pPr>
    </w:p>
    <w:p w14:paraId="053A2559" w14:textId="77777777" w:rsidR="003671F3" w:rsidRPr="005B7DC4" w:rsidRDefault="007B48D1" w:rsidP="007B48D1">
      <w:pPr>
        <w:numPr>
          <w:ilvl w:val="0"/>
          <w:numId w:val="5"/>
        </w:numPr>
        <w:spacing w:line="300" w:lineRule="auto"/>
        <w:ind w:left="284" w:hanging="284"/>
        <w:jc w:val="both"/>
        <w:rPr>
          <w:b/>
          <w:sz w:val="22"/>
          <w:szCs w:val="22"/>
        </w:rPr>
      </w:pPr>
      <w:r w:rsidRPr="005B7DC4">
        <w:rPr>
          <w:b/>
          <w:sz w:val="22"/>
          <w:szCs w:val="22"/>
        </w:rPr>
        <w:t xml:space="preserve">INFORMACJE O </w:t>
      </w:r>
      <w:r w:rsidR="003671F3" w:rsidRPr="005B7DC4">
        <w:rPr>
          <w:b/>
          <w:sz w:val="22"/>
          <w:szCs w:val="22"/>
        </w:rPr>
        <w:t>SPOS</w:t>
      </w:r>
      <w:r w:rsidRPr="005B7DC4">
        <w:rPr>
          <w:b/>
          <w:sz w:val="22"/>
          <w:szCs w:val="22"/>
        </w:rPr>
        <w:t>OBIE</w:t>
      </w:r>
      <w:r w:rsidR="003671F3" w:rsidRPr="005B7DC4">
        <w:rPr>
          <w:b/>
          <w:sz w:val="22"/>
          <w:szCs w:val="22"/>
        </w:rPr>
        <w:t xml:space="preserve"> POROZUMIEWANIA SIĘ ZAMAWIAJĄCEGO Z</w:t>
      </w:r>
      <w:r w:rsidRPr="005B7DC4">
        <w:rPr>
          <w:b/>
          <w:sz w:val="22"/>
          <w:szCs w:val="22"/>
        </w:rPr>
        <w:t> </w:t>
      </w:r>
      <w:r w:rsidR="003671F3" w:rsidRPr="005B7DC4">
        <w:rPr>
          <w:b/>
          <w:sz w:val="22"/>
          <w:szCs w:val="22"/>
        </w:rPr>
        <w:t>WYKONAWCAMI ORAZ PRZEKAZYWANIA OŚWIADCZEŃ LUB DOKUMENTÓW; OSOBY UPRAWNIONE DO POROZUMIEWANIA SIĘ Z WYKONAWCAMI</w:t>
      </w:r>
    </w:p>
    <w:p w14:paraId="22B786F3" w14:textId="77777777" w:rsidR="003671F3" w:rsidRPr="005B7DC4" w:rsidRDefault="001E2EB3" w:rsidP="005728AE">
      <w:pPr>
        <w:numPr>
          <w:ilvl w:val="0"/>
          <w:numId w:val="14"/>
        </w:numPr>
        <w:tabs>
          <w:tab w:val="clear" w:pos="1440"/>
          <w:tab w:val="num" w:pos="709"/>
        </w:tabs>
        <w:spacing w:line="300" w:lineRule="auto"/>
        <w:ind w:left="709" w:hanging="425"/>
        <w:jc w:val="both"/>
        <w:rPr>
          <w:sz w:val="22"/>
          <w:szCs w:val="22"/>
        </w:rPr>
      </w:pPr>
      <w:r w:rsidRPr="005B7DC4">
        <w:rPr>
          <w:sz w:val="22"/>
          <w:szCs w:val="22"/>
        </w:rPr>
        <w:t>Komunikacja między Zamawiającym a Wykonawcą odbywa się za pośrednictwem operatora pocztowego w rozumieniu ustawy z dnia 23 listopada 2012 r. – Prawo pocztowe, osobiście, za pośrednictwem posłańca lub przy użyciu środków komunikacji elektronicznej w rozumieniu ustawy z</w:t>
      </w:r>
      <w:r w:rsidR="00EF5A37">
        <w:rPr>
          <w:sz w:val="22"/>
          <w:szCs w:val="22"/>
        </w:rPr>
        <w:t> </w:t>
      </w:r>
      <w:r w:rsidRPr="005B7DC4">
        <w:rPr>
          <w:sz w:val="22"/>
          <w:szCs w:val="22"/>
        </w:rPr>
        <w:t>dnia 18 lipca 2002</w:t>
      </w:r>
      <w:r w:rsidR="00AD00FD" w:rsidRPr="005B7DC4">
        <w:rPr>
          <w:sz w:val="22"/>
          <w:szCs w:val="22"/>
        </w:rPr>
        <w:t> </w:t>
      </w:r>
      <w:r w:rsidRPr="005B7DC4">
        <w:rPr>
          <w:sz w:val="22"/>
          <w:szCs w:val="22"/>
        </w:rPr>
        <w:t>r. o świadczeniu usług drogą elektroniczną.</w:t>
      </w:r>
    </w:p>
    <w:p w14:paraId="75C0D3EB" w14:textId="77777777" w:rsidR="00F21EE5" w:rsidRDefault="003671F3" w:rsidP="005728AE">
      <w:pPr>
        <w:numPr>
          <w:ilvl w:val="0"/>
          <w:numId w:val="14"/>
        </w:numPr>
        <w:tabs>
          <w:tab w:val="clear" w:pos="1440"/>
          <w:tab w:val="num" w:pos="709"/>
        </w:tabs>
        <w:spacing w:line="300" w:lineRule="auto"/>
        <w:ind w:left="709" w:hanging="425"/>
        <w:jc w:val="both"/>
        <w:rPr>
          <w:sz w:val="22"/>
          <w:szCs w:val="22"/>
        </w:rPr>
      </w:pPr>
      <w:r w:rsidRPr="005B7DC4">
        <w:rPr>
          <w:sz w:val="22"/>
          <w:szCs w:val="22"/>
        </w:rPr>
        <w:t xml:space="preserve">Jeżeli Zamawiający lub Wykonawca przekazują oświadczenia, wnioski, zawiadomienia lub informacje </w:t>
      </w:r>
      <w:r w:rsidR="009536DD" w:rsidRPr="005B7DC4">
        <w:rPr>
          <w:sz w:val="22"/>
          <w:szCs w:val="22"/>
        </w:rPr>
        <w:t>za pomocą środków komunikacji elektronicznej</w:t>
      </w:r>
      <w:r w:rsidR="00886AA0" w:rsidRPr="005B7DC4">
        <w:rPr>
          <w:sz w:val="22"/>
          <w:szCs w:val="22"/>
        </w:rPr>
        <w:t xml:space="preserve"> (o ile nie jest wymagana forma pisemna)</w:t>
      </w:r>
      <w:r w:rsidRPr="005B7DC4">
        <w:rPr>
          <w:sz w:val="22"/>
          <w:szCs w:val="22"/>
        </w:rPr>
        <w:t>, każda ze stron, na żądanie drugiej niezwłocznie potwierdza fakt ich otrzymania.</w:t>
      </w:r>
    </w:p>
    <w:p w14:paraId="018ECEB1" w14:textId="56CC5573" w:rsidR="00F21EE5" w:rsidRPr="005B7DC4" w:rsidRDefault="00F21EE5" w:rsidP="00EF5A37">
      <w:pPr>
        <w:tabs>
          <w:tab w:val="num" w:pos="709"/>
        </w:tabs>
        <w:spacing w:line="300" w:lineRule="auto"/>
        <w:ind w:left="709"/>
        <w:jc w:val="both"/>
        <w:rPr>
          <w:sz w:val="22"/>
          <w:szCs w:val="22"/>
        </w:rPr>
      </w:pPr>
      <w:r w:rsidRPr="004A0A94">
        <w:rPr>
          <w:sz w:val="22"/>
          <w:szCs w:val="22"/>
        </w:rPr>
        <w:t>W przypadku braku potwierdzenia otrzymania wiadomości przez Wykonawcę domniem</w:t>
      </w:r>
      <w:r w:rsidR="00BE0732">
        <w:rPr>
          <w:sz w:val="22"/>
          <w:szCs w:val="22"/>
        </w:rPr>
        <w:t>ywa</w:t>
      </w:r>
      <w:r w:rsidRPr="004A0A94">
        <w:rPr>
          <w:sz w:val="22"/>
          <w:szCs w:val="22"/>
        </w:rPr>
        <w:t xml:space="preserve"> się, iż pismo wysłane przez Zamawiającego na ostatni znany adres poczty elektronicznej, zostało mu doręczone w</w:t>
      </w:r>
      <w:r>
        <w:rPr>
          <w:sz w:val="22"/>
          <w:szCs w:val="22"/>
        </w:rPr>
        <w:t> </w:t>
      </w:r>
      <w:r w:rsidRPr="004A0A94">
        <w:rPr>
          <w:sz w:val="22"/>
          <w:szCs w:val="22"/>
        </w:rPr>
        <w:t>sposób umożliwiający zapoznanie się z tym pismem</w:t>
      </w:r>
      <w:r>
        <w:rPr>
          <w:sz w:val="22"/>
          <w:szCs w:val="22"/>
        </w:rPr>
        <w:t>.</w:t>
      </w:r>
    </w:p>
    <w:p w14:paraId="5E9C1A91" w14:textId="0AC14925" w:rsidR="005B7DC4" w:rsidRPr="005B7DC4" w:rsidRDefault="005B7DC4" w:rsidP="005728AE">
      <w:pPr>
        <w:numPr>
          <w:ilvl w:val="0"/>
          <w:numId w:val="14"/>
        </w:numPr>
        <w:tabs>
          <w:tab w:val="clear" w:pos="1440"/>
          <w:tab w:val="num" w:pos="709"/>
        </w:tabs>
        <w:spacing w:line="300" w:lineRule="auto"/>
        <w:ind w:left="709" w:hanging="425"/>
        <w:jc w:val="both"/>
        <w:rPr>
          <w:sz w:val="22"/>
          <w:szCs w:val="22"/>
        </w:rPr>
      </w:pPr>
      <w:r w:rsidRPr="005B7DC4">
        <w:rPr>
          <w:sz w:val="22"/>
          <w:szCs w:val="22"/>
        </w:rPr>
        <w:t xml:space="preserve">Forma pisemna zastrzeżona </w:t>
      </w:r>
      <w:r w:rsidR="006441CC">
        <w:rPr>
          <w:sz w:val="22"/>
          <w:szCs w:val="22"/>
        </w:rPr>
        <w:t xml:space="preserve">jest </w:t>
      </w:r>
      <w:r w:rsidR="00B93292">
        <w:rPr>
          <w:sz w:val="22"/>
          <w:szCs w:val="22"/>
        </w:rPr>
        <w:t>dla:</w:t>
      </w:r>
      <w:r w:rsidRPr="005B7DC4">
        <w:rPr>
          <w:sz w:val="22"/>
          <w:szCs w:val="22"/>
        </w:rPr>
        <w:t xml:space="preserve"> oferty wraz z załącznikami, pełnomocnictw, dokumentów lub oświadczeń</w:t>
      </w:r>
      <w:r w:rsidR="00B93292">
        <w:rPr>
          <w:sz w:val="22"/>
          <w:szCs w:val="22"/>
        </w:rPr>
        <w:t xml:space="preserve"> wymienionych w rozdziale VII (również w przypadku ich złożenia na wezwanie)</w:t>
      </w:r>
      <w:r w:rsidRPr="005B7DC4">
        <w:rPr>
          <w:sz w:val="22"/>
          <w:szCs w:val="22"/>
        </w:rPr>
        <w:t>.</w:t>
      </w:r>
    </w:p>
    <w:p w14:paraId="25B40458" w14:textId="77777777" w:rsidR="003671F3" w:rsidRPr="005B7DC4" w:rsidRDefault="003671F3" w:rsidP="005728AE">
      <w:pPr>
        <w:numPr>
          <w:ilvl w:val="0"/>
          <w:numId w:val="14"/>
        </w:numPr>
        <w:tabs>
          <w:tab w:val="clear" w:pos="1440"/>
          <w:tab w:val="num" w:pos="709"/>
        </w:tabs>
        <w:spacing w:line="300" w:lineRule="auto"/>
        <w:ind w:left="709" w:hanging="425"/>
        <w:jc w:val="both"/>
        <w:rPr>
          <w:sz w:val="22"/>
          <w:szCs w:val="22"/>
        </w:rPr>
      </w:pPr>
      <w:r w:rsidRPr="005B7DC4">
        <w:rPr>
          <w:sz w:val="22"/>
          <w:szCs w:val="22"/>
        </w:rPr>
        <w:t>Korespondencję związaną z niniejszym postępowaniem należy kierować:</w:t>
      </w:r>
    </w:p>
    <w:p w14:paraId="061776D8" w14:textId="77777777" w:rsidR="003671F3" w:rsidRPr="005B7DC4" w:rsidRDefault="003671F3" w:rsidP="005728AE">
      <w:pPr>
        <w:numPr>
          <w:ilvl w:val="0"/>
          <w:numId w:val="15"/>
        </w:numPr>
        <w:tabs>
          <w:tab w:val="left" w:pos="1134"/>
        </w:tabs>
        <w:spacing w:line="300" w:lineRule="auto"/>
        <w:ind w:left="1134" w:hanging="425"/>
        <w:jc w:val="both"/>
        <w:rPr>
          <w:sz w:val="22"/>
          <w:szCs w:val="22"/>
        </w:rPr>
      </w:pPr>
      <w:r w:rsidRPr="005B7DC4">
        <w:rPr>
          <w:sz w:val="22"/>
          <w:szCs w:val="22"/>
        </w:rPr>
        <w:t>na adres:</w:t>
      </w:r>
    </w:p>
    <w:p w14:paraId="4D36EBE6" w14:textId="77777777" w:rsidR="003671F3" w:rsidRPr="005B7DC4" w:rsidRDefault="003671F3" w:rsidP="00A926D1">
      <w:pPr>
        <w:spacing w:line="300" w:lineRule="auto"/>
        <w:jc w:val="center"/>
        <w:rPr>
          <w:b/>
          <w:sz w:val="22"/>
          <w:szCs w:val="22"/>
        </w:rPr>
      </w:pPr>
      <w:r w:rsidRPr="005B7DC4">
        <w:rPr>
          <w:b/>
          <w:sz w:val="22"/>
          <w:szCs w:val="22"/>
        </w:rPr>
        <w:t>Uniwersytet Technologiczno-Przyrodniczy</w:t>
      </w:r>
    </w:p>
    <w:p w14:paraId="4F04AF92" w14:textId="77777777" w:rsidR="003671F3" w:rsidRPr="005B7DC4" w:rsidRDefault="003671F3" w:rsidP="00A926D1">
      <w:pPr>
        <w:spacing w:line="300" w:lineRule="auto"/>
        <w:jc w:val="center"/>
        <w:rPr>
          <w:b/>
          <w:sz w:val="22"/>
          <w:szCs w:val="22"/>
        </w:rPr>
      </w:pPr>
      <w:r w:rsidRPr="005B7DC4">
        <w:rPr>
          <w:b/>
          <w:sz w:val="22"/>
          <w:szCs w:val="22"/>
        </w:rPr>
        <w:t xml:space="preserve">85-796 Bydgoszcz, </w:t>
      </w:r>
      <w:r w:rsidR="000F04AA" w:rsidRPr="005B7DC4">
        <w:rPr>
          <w:b/>
          <w:sz w:val="22"/>
          <w:szCs w:val="22"/>
        </w:rPr>
        <w:t>A</w:t>
      </w:r>
      <w:r w:rsidRPr="005B7DC4">
        <w:rPr>
          <w:b/>
          <w:sz w:val="22"/>
          <w:szCs w:val="22"/>
        </w:rPr>
        <w:t>l. prof. S. Kaliskiego 7</w:t>
      </w:r>
    </w:p>
    <w:p w14:paraId="01D045CA" w14:textId="77777777" w:rsidR="00EF6AA8" w:rsidRDefault="00EF6AA8" w:rsidP="00A926D1">
      <w:pPr>
        <w:spacing w:line="300" w:lineRule="auto"/>
        <w:jc w:val="center"/>
        <w:rPr>
          <w:b/>
          <w:sz w:val="22"/>
          <w:szCs w:val="22"/>
        </w:rPr>
      </w:pPr>
      <w:r w:rsidRPr="00EF6AA8">
        <w:rPr>
          <w:b/>
          <w:sz w:val="22"/>
          <w:szCs w:val="22"/>
        </w:rPr>
        <w:t>Kancelaria Główna</w:t>
      </w:r>
      <w:r w:rsidRPr="005B7DC4">
        <w:rPr>
          <w:b/>
          <w:sz w:val="22"/>
          <w:szCs w:val="22"/>
        </w:rPr>
        <w:t xml:space="preserve"> </w:t>
      </w:r>
    </w:p>
    <w:p w14:paraId="2E121061" w14:textId="362EA38D" w:rsidR="003671F3" w:rsidRPr="00DE1F59" w:rsidRDefault="0006462F" w:rsidP="00DC7AF0">
      <w:pPr>
        <w:spacing w:line="300" w:lineRule="auto"/>
        <w:jc w:val="center"/>
        <w:rPr>
          <w:b/>
          <w:sz w:val="22"/>
          <w:szCs w:val="22"/>
        </w:rPr>
      </w:pPr>
      <w:r w:rsidRPr="00DE1F59">
        <w:rPr>
          <w:b/>
          <w:sz w:val="22"/>
          <w:szCs w:val="22"/>
        </w:rPr>
        <w:t>bud</w:t>
      </w:r>
      <w:r w:rsidR="003671F3" w:rsidRPr="00DE1F59">
        <w:rPr>
          <w:b/>
          <w:sz w:val="22"/>
          <w:szCs w:val="22"/>
        </w:rPr>
        <w:t xml:space="preserve">. </w:t>
      </w:r>
      <w:r w:rsidR="006D087A" w:rsidRPr="00DE1F59">
        <w:rPr>
          <w:b/>
          <w:sz w:val="22"/>
          <w:szCs w:val="22"/>
        </w:rPr>
        <w:t>A</w:t>
      </w:r>
      <w:r w:rsidR="00EF6AA8" w:rsidRPr="00DE1F59">
        <w:rPr>
          <w:b/>
          <w:sz w:val="22"/>
          <w:szCs w:val="22"/>
        </w:rPr>
        <w:t xml:space="preserve">, pokój </w:t>
      </w:r>
      <w:r w:rsidR="00DC7AF0" w:rsidRPr="00DE1F59">
        <w:rPr>
          <w:b/>
          <w:sz w:val="22"/>
          <w:szCs w:val="22"/>
        </w:rPr>
        <w:t>001</w:t>
      </w:r>
      <w:r w:rsidR="00EF6AA8" w:rsidRPr="00DE1F59">
        <w:rPr>
          <w:b/>
          <w:sz w:val="22"/>
          <w:szCs w:val="22"/>
        </w:rPr>
        <w:t xml:space="preserve"> (parter)</w:t>
      </w:r>
    </w:p>
    <w:p w14:paraId="060B2359" w14:textId="77777777" w:rsidR="00EF6AA8" w:rsidRPr="00DE1F59" w:rsidRDefault="00EF6AA8" w:rsidP="00EF5A37">
      <w:pPr>
        <w:spacing w:line="300" w:lineRule="auto"/>
        <w:ind w:left="709"/>
        <w:rPr>
          <w:b/>
          <w:sz w:val="22"/>
          <w:szCs w:val="22"/>
        </w:rPr>
      </w:pPr>
      <w:r w:rsidRPr="00DE1F59">
        <w:rPr>
          <w:b/>
          <w:sz w:val="22"/>
          <w:szCs w:val="22"/>
        </w:rPr>
        <w:t xml:space="preserve">UWAGA! </w:t>
      </w:r>
    </w:p>
    <w:p w14:paraId="7457CA19" w14:textId="587A29BD" w:rsidR="00EF6AA8" w:rsidRPr="00DE1F59" w:rsidRDefault="00EF6AA8" w:rsidP="00EF5A37">
      <w:pPr>
        <w:spacing w:line="300" w:lineRule="auto"/>
        <w:ind w:left="709"/>
        <w:rPr>
          <w:b/>
          <w:sz w:val="22"/>
          <w:szCs w:val="22"/>
        </w:rPr>
      </w:pPr>
      <w:r w:rsidRPr="00DE1F59">
        <w:rPr>
          <w:b/>
          <w:sz w:val="22"/>
          <w:szCs w:val="22"/>
        </w:rPr>
        <w:t>Kancelaria Główna jest czynna od poniedziałku do piątku w dni robocze w godzinach 8:00</w:t>
      </w:r>
      <w:r w:rsidR="00BE0732" w:rsidRPr="00DE1F59">
        <w:rPr>
          <w:b/>
          <w:sz w:val="22"/>
          <w:szCs w:val="22"/>
        </w:rPr>
        <w:t xml:space="preserve"> </w:t>
      </w:r>
      <w:r w:rsidR="00EF5A37" w:rsidRPr="00DE1F59">
        <w:rPr>
          <w:b/>
          <w:sz w:val="22"/>
          <w:szCs w:val="22"/>
        </w:rPr>
        <w:t>–</w:t>
      </w:r>
      <w:r w:rsidR="00BE0732" w:rsidRPr="00DE1F59">
        <w:rPr>
          <w:b/>
          <w:sz w:val="22"/>
          <w:szCs w:val="22"/>
        </w:rPr>
        <w:t xml:space="preserve"> </w:t>
      </w:r>
      <w:r w:rsidRPr="00DE1F59">
        <w:rPr>
          <w:b/>
          <w:sz w:val="22"/>
          <w:szCs w:val="22"/>
        </w:rPr>
        <w:t>1</w:t>
      </w:r>
      <w:r w:rsidR="00DE1F59">
        <w:rPr>
          <w:b/>
          <w:sz w:val="22"/>
          <w:szCs w:val="22"/>
        </w:rPr>
        <w:t>3</w:t>
      </w:r>
      <w:r w:rsidRPr="00DE1F59">
        <w:rPr>
          <w:b/>
          <w:sz w:val="22"/>
          <w:szCs w:val="22"/>
        </w:rPr>
        <w:t>:</w:t>
      </w:r>
      <w:r w:rsidR="00DE1F59">
        <w:rPr>
          <w:b/>
          <w:sz w:val="22"/>
          <w:szCs w:val="22"/>
        </w:rPr>
        <w:t>0</w:t>
      </w:r>
      <w:r w:rsidRPr="00DE1F59">
        <w:rPr>
          <w:b/>
          <w:sz w:val="22"/>
          <w:szCs w:val="22"/>
        </w:rPr>
        <w:t>0.</w:t>
      </w:r>
    </w:p>
    <w:p w14:paraId="66F106D5" w14:textId="77777777" w:rsidR="003671F3" w:rsidRPr="00DE1F59" w:rsidRDefault="003671F3" w:rsidP="005728AE">
      <w:pPr>
        <w:numPr>
          <w:ilvl w:val="0"/>
          <w:numId w:val="15"/>
        </w:numPr>
        <w:tabs>
          <w:tab w:val="left" w:pos="1134"/>
        </w:tabs>
        <w:spacing w:line="300" w:lineRule="auto"/>
        <w:ind w:left="1134" w:hanging="425"/>
        <w:jc w:val="both"/>
        <w:rPr>
          <w:sz w:val="22"/>
          <w:szCs w:val="22"/>
        </w:rPr>
      </w:pPr>
      <w:r w:rsidRPr="00DE1F59">
        <w:rPr>
          <w:sz w:val="22"/>
          <w:szCs w:val="22"/>
        </w:rPr>
        <w:t>na adres e-mail:</w:t>
      </w:r>
      <w:r w:rsidRPr="00DE1F59">
        <w:rPr>
          <w:sz w:val="22"/>
          <w:szCs w:val="22"/>
        </w:rPr>
        <w:tab/>
      </w:r>
      <w:r w:rsidRPr="00DE1F59">
        <w:rPr>
          <w:sz w:val="22"/>
          <w:szCs w:val="22"/>
        </w:rPr>
        <w:tab/>
      </w:r>
      <w:hyperlink r:id="rId9" w:history="1">
        <w:r w:rsidR="00182E78" w:rsidRPr="00DE1F59">
          <w:rPr>
            <w:rStyle w:val="Hipercze"/>
            <w:color w:val="auto"/>
            <w:sz w:val="22"/>
            <w:szCs w:val="22"/>
          </w:rPr>
          <w:t>kamila.kowalska@utp.edu.pl</w:t>
        </w:r>
      </w:hyperlink>
    </w:p>
    <w:p w14:paraId="47A00CFE" w14:textId="6487C66E" w:rsidR="003671F3" w:rsidRPr="00DE1F59" w:rsidRDefault="003671F3" w:rsidP="005728AE">
      <w:pPr>
        <w:numPr>
          <w:ilvl w:val="0"/>
          <w:numId w:val="14"/>
        </w:numPr>
        <w:tabs>
          <w:tab w:val="clear" w:pos="1440"/>
          <w:tab w:val="num" w:pos="709"/>
        </w:tabs>
        <w:spacing w:line="300" w:lineRule="auto"/>
        <w:ind w:left="709" w:hanging="425"/>
        <w:jc w:val="both"/>
        <w:rPr>
          <w:sz w:val="22"/>
          <w:szCs w:val="22"/>
        </w:rPr>
      </w:pPr>
      <w:r w:rsidRPr="00DE1F59">
        <w:rPr>
          <w:sz w:val="22"/>
          <w:szCs w:val="22"/>
        </w:rPr>
        <w:lastRenderedPageBreak/>
        <w:t xml:space="preserve">Osobami upoważnionymi do kontaktowania się z Wykonawcami w sprawach związanych z procedurą przetargową są pracownicy Działu Zakupów i Zamówień Publicznych, dostępni pod numerem tel. </w:t>
      </w:r>
      <w:r w:rsidR="00182E78" w:rsidRPr="00DE1F59">
        <w:rPr>
          <w:b/>
          <w:sz w:val="22"/>
          <w:szCs w:val="22"/>
        </w:rPr>
        <w:t>52 374 92 71</w:t>
      </w:r>
      <w:r w:rsidRPr="00DE1F59">
        <w:rPr>
          <w:b/>
          <w:sz w:val="22"/>
          <w:szCs w:val="22"/>
        </w:rPr>
        <w:t xml:space="preserve">, 52 374 92 </w:t>
      </w:r>
      <w:r w:rsidR="00DA0C88" w:rsidRPr="00DE1F59">
        <w:rPr>
          <w:b/>
          <w:sz w:val="22"/>
          <w:szCs w:val="22"/>
        </w:rPr>
        <w:t>61</w:t>
      </w:r>
      <w:r w:rsidRPr="00DE1F59">
        <w:rPr>
          <w:sz w:val="22"/>
          <w:szCs w:val="22"/>
        </w:rPr>
        <w:t xml:space="preserve"> </w:t>
      </w:r>
      <w:r w:rsidR="00EF6AA8" w:rsidRPr="00DE1F59">
        <w:rPr>
          <w:sz w:val="22"/>
          <w:szCs w:val="22"/>
        </w:rPr>
        <w:t>od poniedziałku do piątku w dni robocze w godzinach 8:00</w:t>
      </w:r>
      <w:r w:rsidR="00EF5A37" w:rsidRPr="00DE1F59">
        <w:rPr>
          <w:sz w:val="22"/>
          <w:szCs w:val="22"/>
        </w:rPr>
        <w:t>–</w:t>
      </w:r>
      <w:r w:rsidR="00EF6AA8" w:rsidRPr="00DE1F59">
        <w:rPr>
          <w:sz w:val="22"/>
          <w:szCs w:val="22"/>
        </w:rPr>
        <w:t>14:</w:t>
      </w:r>
      <w:r w:rsidR="00DE1F59" w:rsidRPr="00DE1F59">
        <w:rPr>
          <w:sz w:val="22"/>
          <w:szCs w:val="22"/>
        </w:rPr>
        <w:t>0</w:t>
      </w:r>
      <w:r w:rsidR="00EF6AA8" w:rsidRPr="00DE1F59">
        <w:rPr>
          <w:sz w:val="22"/>
          <w:szCs w:val="22"/>
        </w:rPr>
        <w:t>0</w:t>
      </w:r>
      <w:r w:rsidRPr="00DE1F59">
        <w:rPr>
          <w:sz w:val="22"/>
          <w:szCs w:val="22"/>
        </w:rPr>
        <w:t>.</w:t>
      </w:r>
    </w:p>
    <w:p w14:paraId="748727A9" w14:textId="77777777" w:rsidR="005B7DC4" w:rsidRPr="007B053D" w:rsidRDefault="005B7DC4" w:rsidP="005B7DC4">
      <w:pPr>
        <w:spacing w:line="300" w:lineRule="auto"/>
        <w:jc w:val="both"/>
        <w:rPr>
          <w:sz w:val="22"/>
          <w:szCs w:val="22"/>
        </w:rPr>
      </w:pPr>
    </w:p>
    <w:p w14:paraId="00097DDA" w14:textId="77777777" w:rsidR="003671F3" w:rsidRPr="007B053D" w:rsidRDefault="003671F3" w:rsidP="00A926D1">
      <w:pPr>
        <w:numPr>
          <w:ilvl w:val="0"/>
          <w:numId w:val="5"/>
        </w:numPr>
        <w:spacing w:line="300" w:lineRule="auto"/>
        <w:ind w:left="284" w:hanging="284"/>
        <w:jc w:val="both"/>
        <w:rPr>
          <w:b/>
          <w:sz w:val="22"/>
          <w:szCs w:val="22"/>
        </w:rPr>
      </w:pPr>
      <w:r w:rsidRPr="007B053D">
        <w:rPr>
          <w:b/>
          <w:sz w:val="22"/>
          <w:szCs w:val="22"/>
        </w:rPr>
        <w:t>SPOSÓB UDZIELANIA WYJAŚNIEŃ I ZMIANY TREŚCI SIWZ</w:t>
      </w:r>
    </w:p>
    <w:p w14:paraId="072DC6A0" w14:textId="77777777" w:rsidR="003671F3" w:rsidRPr="007B053D" w:rsidRDefault="003671F3" w:rsidP="005728AE">
      <w:pPr>
        <w:numPr>
          <w:ilvl w:val="0"/>
          <w:numId w:val="16"/>
        </w:numPr>
        <w:tabs>
          <w:tab w:val="clear" w:pos="1440"/>
          <w:tab w:val="num" w:pos="709"/>
        </w:tabs>
        <w:spacing w:line="300" w:lineRule="auto"/>
        <w:ind w:left="709" w:hanging="425"/>
        <w:jc w:val="both"/>
        <w:rPr>
          <w:sz w:val="22"/>
          <w:szCs w:val="22"/>
        </w:rPr>
      </w:pPr>
      <w:r w:rsidRPr="007B053D">
        <w:rPr>
          <w:sz w:val="22"/>
          <w:szCs w:val="22"/>
        </w:rPr>
        <w:t>Wykonawca może zwrócić się do Zamawiającego z wnioskiem o wyjaśnienie treści niniejszej SIWZ.</w:t>
      </w:r>
      <w:r w:rsidR="00EF5A37">
        <w:rPr>
          <w:sz w:val="22"/>
          <w:szCs w:val="22"/>
        </w:rPr>
        <w:t xml:space="preserve"> </w:t>
      </w:r>
      <w:r w:rsidR="00EF5A37" w:rsidRPr="00300EA5">
        <w:rPr>
          <w:sz w:val="22"/>
          <w:szCs w:val="22"/>
          <w:u w:val="single"/>
        </w:rPr>
        <w:t>Zamawiający prosi o przekazywanie pytań również w formie edytowalnej, gdyż skróci to czas udzielania wyjaśnień</w:t>
      </w:r>
      <w:r w:rsidR="00EF5A37">
        <w:rPr>
          <w:sz w:val="22"/>
          <w:szCs w:val="22"/>
          <w:u w:val="single"/>
        </w:rPr>
        <w:t>.</w:t>
      </w:r>
    </w:p>
    <w:p w14:paraId="0229A4F9" w14:textId="77777777" w:rsidR="003671F3" w:rsidRPr="007B053D" w:rsidRDefault="003671F3" w:rsidP="005728AE">
      <w:pPr>
        <w:numPr>
          <w:ilvl w:val="0"/>
          <w:numId w:val="16"/>
        </w:numPr>
        <w:tabs>
          <w:tab w:val="clear" w:pos="1440"/>
          <w:tab w:val="num" w:pos="709"/>
        </w:tabs>
        <w:spacing w:line="300" w:lineRule="auto"/>
        <w:ind w:left="709" w:hanging="425"/>
        <w:jc w:val="both"/>
        <w:rPr>
          <w:sz w:val="22"/>
          <w:szCs w:val="22"/>
        </w:rPr>
      </w:pPr>
      <w:r w:rsidRPr="007B053D">
        <w:rPr>
          <w:sz w:val="22"/>
          <w:szCs w:val="22"/>
        </w:rPr>
        <w:t>Zamawiający jest zobowiązany do udzielenia wyjaśnień niezwłocznie, nie później niż na dwa dni przed upływem terminu składania ofert, jeżeli wniosek o wyjaśnienie treści SIWZ wpłynął do Zamawiającego nie później niż do końca dnia, w którym upływa połowa wyznaczonego terminu składania ofert.</w:t>
      </w:r>
    </w:p>
    <w:p w14:paraId="12AA921C" w14:textId="77777777" w:rsidR="003671F3" w:rsidRPr="007B053D" w:rsidRDefault="003671F3" w:rsidP="005728AE">
      <w:pPr>
        <w:numPr>
          <w:ilvl w:val="0"/>
          <w:numId w:val="16"/>
        </w:numPr>
        <w:tabs>
          <w:tab w:val="clear" w:pos="1440"/>
          <w:tab w:val="num" w:pos="709"/>
        </w:tabs>
        <w:spacing w:line="300" w:lineRule="auto"/>
        <w:ind w:left="709" w:hanging="425"/>
        <w:jc w:val="both"/>
        <w:rPr>
          <w:sz w:val="22"/>
          <w:szCs w:val="22"/>
        </w:rPr>
      </w:pPr>
      <w:r w:rsidRPr="007B053D">
        <w:rPr>
          <w:sz w:val="22"/>
          <w:szCs w:val="22"/>
        </w:rPr>
        <w:t>Jeżeli wniosek o wyjaśnienie treści SIWZ wpłynął po terminie określonym w punkcie poprzedzającym, Zamawiający może udzielić wyjaśnień lub pozostawić wniosek bez rozpoznania.</w:t>
      </w:r>
    </w:p>
    <w:p w14:paraId="34B3FF8E" w14:textId="77777777" w:rsidR="003671F3" w:rsidRPr="009348AA" w:rsidRDefault="003671F3" w:rsidP="005728AE">
      <w:pPr>
        <w:numPr>
          <w:ilvl w:val="0"/>
          <w:numId w:val="16"/>
        </w:numPr>
        <w:tabs>
          <w:tab w:val="clear" w:pos="1440"/>
          <w:tab w:val="num" w:pos="709"/>
        </w:tabs>
        <w:spacing w:line="300" w:lineRule="auto"/>
        <w:ind w:left="709" w:hanging="425"/>
        <w:jc w:val="both"/>
        <w:rPr>
          <w:sz w:val="22"/>
          <w:szCs w:val="22"/>
        </w:rPr>
      </w:pPr>
      <w:r w:rsidRPr="009348AA">
        <w:rPr>
          <w:sz w:val="22"/>
          <w:szCs w:val="22"/>
        </w:rPr>
        <w:t>Treść zapytań (bez ujawniania ich źródła) wraz z wyjaśnieniami przekazana zostanie wszystkim Wykonawcom, którym przekazano SIWZ oraz opublikowana na stronie internetowej, na której zamieszczona jest SIWZ.</w:t>
      </w:r>
    </w:p>
    <w:p w14:paraId="785FB887" w14:textId="77777777" w:rsidR="003671F3" w:rsidRDefault="003671F3" w:rsidP="005728AE">
      <w:pPr>
        <w:numPr>
          <w:ilvl w:val="0"/>
          <w:numId w:val="16"/>
        </w:numPr>
        <w:tabs>
          <w:tab w:val="clear" w:pos="1440"/>
          <w:tab w:val="num" w:pos="709"/>
        </w:tabs>
        <w:spacing w:line="300" w:lineRule="auto"/>
        <w:ind w:left="709" w:hanging="425"/>
        <w:jc w:val="both"/>
        <w:rPr>
          <w:sz w:val="22"/>
          <w:szCs w:val="22"/>
        </w:rPr>
      </w:pPr>
      <w:r w:rsidRPr="009348AA">
        <w:rPr>
          <w:sz w:val="22"/>
          <w:szCs w:val="22"/>
        </w:rPr>
        <w:t>Zamawiający jest uprawniony (w uzasadnionych przypadkach) do zmiany treści SIWZ. Dokonana zmiana przekazana zostanie wszystkim Wykonawcom, którym przekazano SIWZ oraz opublikowana na stronie internetowej, na której zamieszczona jest SIWZ.</w:t>
      </w:r>
    </w:p>
    <w:p w14:paraId="0B3707C9" w14:textId="77777777" w:rsidR="003D7334" w:rsidRPr="00F533B8" w:rsidRDefault="003D7334" w:rsidP="005728AE">
      <w:pPr>
        <w:numPr>
          <w:ilvl w:val="0"/>
          <w:numId w:val="16"/>
        </w:numPr>
        <w:tabs>
          <w:tab w:val="clear" w:pos="1440"/>
          <w:tab w:val="num" w:pos="709"/>
        </w:tabs>
        <w:spacing w:line="300" w:lineRule="auto"/>
        <w:ind w:left="709" w:hanging="425"/>
        <w:jc w:val="both"/>
        <w:rPr>
          <w:sz w:val="22"/>
          <w:szCs w:val="22"/>
        </w:rPr>
      </w:pPr>
      <w:r w:rsidRPr="009B6A91">
        <w:rPr>
          <w:sz w:val="22"/>
          <w:szCs w:val="22"/>
        </w:rPr>
        <w:t>W</w:t>
      </w:r>
      <w:r>
        <w:rPr>
          <w:sz w:val="22"/>
          <w:szCs w:val="22"/>
        </w:rPr>
        <w:t> </w:t>
      </w:r>
      <w:r w:rsidRPr="009B6A91">
        <w:rPr>
          <w:sz w:val="22"/>
          <w:szCs w:val="22"/>
        </w:rPr>
        <w:t>przypadku rozbieżności pomiędzy treścią niniejszej SIWZ, a</w:t>
      </w:r>
      <w:r>
        <w:rPr>
          <w:sz w:val="22"/>
          <w:szCs w:val="22"/>
        </w:rPr>
        <w:t> </w:t>
      </w:r>
      <w:r w:rsidRPr="009B6A91">
        <w:rPr>
          <w:sz w:val="22"/>
          <w:szCs w:val="22"/>
        </w:rPr>
        <w:t>treścią udzielonych odpowiedzi, jako obowiązującą należy przyjąć treść pisma zawierającego późniejsze oświadczenie Zamawiającego.</w:t>
      </w:r>
    </w:p>
    <w:p w14:paraId="59325D7E" w14:textId="77777777" w:rsidR="003671F3" w:rsidRPr="009348AA" w:rsidRDefault="003671F3" w:rsidP="005728AE">
      <w:pPr>
        <w:numPr>
          <w:ilvl w:val="0"/>
          <w:numId w:val="16"/>
        </w:numPr>
        <w:tabs>
          <w:tab w:val="clear" w:pos="1440"/>
          <w:tab w:val="num" w:pos="709"/>
        </w:tabs>
        <w:spacing w:line="300" w:lineRule="auto"/>
        <w:ind w:left="709" w:hanging="425"/>
        <w:jc w:val="both"/>
        <w:rPr>
          <w:sz w:val="22"/>
          <w:szCs w:val="22"/>
        </w:rPr>
      </w:pPr>
      <w:r w:rsidRPr="009348AA">
        <w:rPr>
          <w:sz w:val="22"/>
          <w:szCs w:val="22"/>
        </w:rPr>
        <w:t>Jeżeli w wyniku zmiany treści SIWZ niezbędny będzie dodatkowy czas na wprowadzenie zmian w</w:t>
      </w:r>
      <w:r w:rsidR="00B259A2" w:rsidRPr="009348AA">
        <w:rPr>
          <w:sz w:val="22"/>
          <w:szCs w:val="22"/>
        </w:rPr>
        <w:t> </w:t>
      </w:r>
      <w:r w:rsidRPr="009348AA">
        <w:rPr>
          <w:sz w:val="22"/>
          <w:szCs w:val="22"/>
        </w:rPr>
        <w:t xml:space="preserve">ofertach oraz w przypadku dokonywania zmiany treści ogłoszenia o zamówieniu w Biuletynie Zamówień Publicznych, Zamawiający przedłuży termin składania ofert informując o tym </w:t>
      </w:r>
      <w:r w:rsidR="009348AA">
        <w:rPr>
          <w:sz w:val="22"/>
          <w:szCs w:val="22"/>
        </w:rPr>
        <w:t>W</w:t>
      </w:r>
      <w:r w:rsidRPr="009348AA">
        <w:rPr>
          <w:sz w:val="22"/>
          <w:szCs w:val="22"/>
        </w:rPr>
        <w:t>ykonawców, którym przekazano SIWZ oraz opublikuje tę informację na stronie internetowej, na której zamieszczono SIWZ. Informacja o nowym terminie składania ofert zamieszczona zostanie również w Biuletynie Zamówień Publicznych.</w:t>
      </w:r>
    </w:p>
    <w:p w14:paraId="7C39A2CE" w14:textId="77777777" w:rsidR="003671F3" w:rsidRPr="009348AA" w:rsidRDefault="003671F3" w:rsidP="005728AE">
      <w:pPr>
        <w:numPr>
          <w:ilvl w:val="0"/>
          <w:numId w:val="16"/>
        </w:numPr>
        <w:tabs>
          <w:tab w:val="clear" w:pos="1440"/>
          <w:tab w:val="num" w:pos="709"/>
        </w:tabs>
        <w:spacing w:line="300" w:lineRule="auto"/>
        <w:ind w:left="709" w:hanging="425"/>
        <w:jc w:val="both"/>
        <w:rPr>
          <w:sz w:val="22"/>
          <w:szCs w:val="22"/>
        </w:rPr>
      </w:pPr>
      <w:r w:rsidRPr="009348AA">
        <w:rPr>
          <w:sz w:val="22"/>
          <w:szCs w:val="22"/>
        </w:rPr>
        <w:t>Przedłużenie terminu składania ofert nie wpływa na bieg terminu składania wniosków o wyjaśnienie treści SIWZ.</w:t>
      </w:r>
    </w:p>
    <w:p w14:paraId="4A27B897" w14:textId="77777777" w:rsidR="003671F3" w:rsidRPr="009348AA" w:rsidRDefault="003671F3" w:rsidP="005728AE">
      <w:pPr>
        <w:numPr>
          <w:ilvl w:val="0"/>
          <w:numId w:val="16"/>
        </w:numPr>
        <w:tabs>
          <w:tab w:val="clear" w:pos="1440"/>
          <w:tab w:val="num" w:pos="709"/>
        </w:tabs>
        <w:spacing w:line="300" w:lineRule="auto"/>
        <w:ind w:left="709" w:hanging="425"/>
        <w:jc w:val="both"/>
        <w:rPr>
          <w:sz w:val="22"/>
          <w:szCs w:val="22"/>
        </w:rPr>
      </w:pPr>
      <w:r w:rsidRPr="009348AA">
        <w:rPr>
          <w:sz w:val="22"/>
          <w:szCs w:val="22"/>
        </w:rPr>
        <w:t xml:space="preserve">Informacje udzielone w trybie innym niż przewidziany w niniejszym rozdziale (w szczególności udzielone telefonicznie przez osoby uprawnione do kontaktu z Wykonawcami) nie mają waloru wyjaśnień, o których mowa w art. 38 </w:t>
      </w:r>
      <w:r w:rsidR="00B3191F" w:rsidRPr="009348AA">
        <w:rPr>
          <w:sz w:val="22"/>
          <w:szCs w:val="22"/>
        </w:rPr>
        <w:t xml:space="preserve">ustawy </w:t>
      </w:r>
      <w:proofErr w:type="spellStart"/>
      <w:r w:rsidRPr="009348AA">
        <w:rPr>
          <w:sz w:val="22"/>
          <w:szCs w:val="22"/>
        </w:rPr>
        <w:t>P</w:t>
      </w:r>
      <w:r w:rsidR="00B3191F" w:rsidRPr="009348AA">
        <w:rPr>
          <w:sz w:val="22"/>
          <w:szCs w:val="22"/>
        </w:rPr>
        <w:t>zp</w:t>
      </w:r>
      <w:proofErr w:type="spellEnd"/>
      <w:r w:rsidRPr="009348AA">
        <w:rPr>
          <w:sz w:val="22"/>
          <w:szCs w:val="22"/>
        </w:rPr>
        <w:t>.</w:t>
      </w:r>
    </w:p>
    <w:p w14:paraId="70E14727" w14:textId="77777777" w:rsidR="003671F3" w:rsidRPr="009348AA" w:rsidRDefault="003671F3" w:rsidP="00A926D1">
      <w:pPr>
        <w:spacing w:line="300" w:lineRule="auto"/>
        <w:jc w:val="both"/>
        <w:rPr>
          <w:sz w:val="22"/>
          <w:szCs w:val="22"/>
        </w:rPr>
      </w:pPr>
    </w:p>
    <w:p w14:paraId="0D739C41" w14:textId="77777777" w:rsidR="003671F3" w:rsidRPr="009348AA" w:rsidRDefault="003671F3" w:rsidP="00A926D1">
      <w:pPr>
        <w:numPr>
          <w:ilvl w:val="0"/>
          <w:numId w:val="5"/>
        </w:numPr>
        <w:spacing w:line="300" w:lineRule="auto"/>
        <w:ind w:left="284" w:hanging="284"/>
        <w:jc w:val="both"/>
        <w:rPr>
          <w:b/>
          <w:sz w:val="22"/>
          <w:szCs w:val="22"/>
        </w:rPr>
      </w:pPr>
      <w:r w:rsidRPr="009348AA">
        <w:rPr>
          <w:b/>
          <w:sz w:val="22"/>
          <w:szCs w:val="22"/>
        </w:rPr>
        <w:t>WYMAGANIA DOTYCZĄCE WADIUM</w:t>
      </w:r>
    </w:p>
    <w:p w14:paraId="3027FC34" w14:textId="25C17694" w:rsidR="00415C35" w:rsidRPr="00BE24AC" w:rsidRDefault="00415C35" w:rsidP="00DE1F59">
      <w:pPr>
        <w:numPr>
          <w:ilvl w:val="6"/>
          <w:numId w:val="2"/>
        </w:numPr>
        <w:tabs>
          <w:tab w:val="clear" w:pos="5040"/>
          <w:tab w:val="num" w:pos="709"/>
        </w:tabs>
        <w:spacing w:line="300" w:lineRule="auto"/>
        <w:ind w:left="709" w:hanging="425"/>
        <w:jc w:val="both"/>
        <w:rPr>
          <w:sz w:val="22"/>
          <w:szCs w:val="22"/>
        </w:rPr>
      </w:pPr>
      <w:r w:rsidRPr="00BE24AC">
        <w:rPr>
          <w:sz w:val="22"/>
          <w:szCs w:val="22"/>
        </w:rPr>
        <w:t>Zamawiający wymaga wniesienia wadium</w:t>
      </w:r>
      <w:r w:rsidR="00DE1F59" w:rsidRPr="00BE24AC">
        <w:rPr>
          <w:sz w:val="22"/>
          <w:szCs w:val="22"/>
        </w:rPr>
        <w:t xml:space="preserve"> </w:t>
      </w:r>
      <w:r w:rsidRPr="00BE24AC">
        <w:rPr>
          <w:sz w:val="22"/>
          <w:szCs w:val="22"/>
        </w:rPr>
        <w:t xml:space="preserve">w kwocie </w:t>
      </w:r>
      <w:r w:rsidR="00BE24AC" w:rsidRPr="00BE24AC">
        <w:rPr>
          <w:b/>
          <w:sz w:val="22"/>
          <w:szCs w:val="22"/>
        </w:rPr>
        <w:t>6</w:t>
      </w:r>
      <w:r w:rsidR="00DE1F59" w:rsidRPr="00BE24AC">
        <w:rPr>
          <w:b/>
          <w:sz w:val="22"/>
          <w:szCs w:val="22"/>
        </w:rPr>
        <w:t xml:space="preserve"> 000,00 zł (słownie: </w:t>
      </w:r>
      <w:r w:rsidR="00BE24AC" w:rsidRPr="00BE24AC">
        <w:rPr>
          <w:b/>
          <w:sz w:val="22"/>
          <w:szCs w:val="22"/>
        </w:rPr>
        <w:t xml:space="preserve">sześć </w:t>
      </w:r>
      <w:r w:rsidR="00133BCC" w:rsidRPr="00BE24AC">
        <w:rPr>
          <w:b/>
          <w:sz w:val="22"/>
          <w:szCs w:val="22"/>
        </w:rPr>
        <w:t>tysięcy</w:t>
      </w:r>
      <w:r w:rsidR="00DE1F59" w:rsidRPr="00BE24AC">
        <w:rPr>
          <w:b/>
          <w:sz w:val="22"/>
          <w:szCs w:val="22"/>
        </w:rPr>
        <w:t xml:space="preserve"> złotych 00/100);</w:t>
      </w:r>
    </w:p>
    <w:p w14:paraId="5882DDD9" w14:textId="77777777" w:rsidR="006355CE" w:rsidRPr="00DE1F59" w:rsidRDefault="006355CE" w:rsidP="003D7334">
      <w:pPr>
        <w:numPr>
          <w:ilvl w:val="6"/>
          <w:numId w:val="2"/>
        </w:numPr>
        <w:tabs>
          <w:tab w:val="clear" w:pos="5040"/>
          <w:tab w:val="num" w:pos="709"/>
        </w:tabs>
        <w:spacing w:line="300" w:lineRule="auto"/>
        <w:ind w:left="709" w:hanging="425"/>
        <w:jc w:val="both"/>
        <w:rPr>
          <w:sz w:val="22"/>
          <w:szCs w:val="22"/>
        </w:rPr>
      </w:pPr>
      <w:r w:rsidRPr="00DE1F59">
        <w:rPr>
          <w:sz w:val="22"/>
          <w:szCs w:val="22"/>
        </w:rPr>
        <w:t>Wadium należy wnieść przed upływem terminu składania ofert w jednej lub kilku następujących formach:</w:t>
      </w:r>
    </w:p>
    <w:p w14:paraId="2F85B981" w14:textId="15F7A7BA" w:rsidR="006355CE" w:rsidRPr="00DE1F59" w:rsidRDefault="006355CE" w:rsidP="005728AE">
      <w:pPr>
        <w:numPr>
          <w:ilvl w:val="0"/>
          <w:numId w:val="34"/>
        </w:numPr>
        <w:tabs>
          <w:tab w:val="left" w:pos="1134"/>
        </w:tabs>
        <w:spacing w:line="300" w:lineRule="auto"/>
        <w:ind w:left="1134" w:hanging="425"/>
        <w:jc w:val="both"/>
        <w:rPr>
          <w:sz w:val="22"/>
          <w:szCs w:val="22"/>
        </w:rPr>
      </w:pPr>
      <w:r w:rsidRPr="00DE1F59">
        <w:rPr>
          <w:sz w:val="22"/>
          <w:szCs w:val="22"/>
        </w:rPr>
        <w:t>pieniądzu – wpłacone przelewem na rachunek bankowy Zamawiającego prowadzony przez PEKAO S.A. II Oddział w Bydgoszczy nr 33 1240 3493 1111 0000 4279 1269,</w:t>
      </w:r>
      <w:r w:rsidR="003D7334" w:rsidRPr="00DE1F59">
        <w:rPr>
          <w:sz w:val="22"/>
          <w:szCs w:val="22"/>
        </w:rPr>
        <w:t xml:space="preserve"> z adnotacją „wadium do postępowania nr AZZP.243.</w:t>
      </w:r>
      <w:r w:rsidR="00DE1F59" w:rsidRPr="00DE1F59">
        <w:rPr>
          <w:sz w:val="22"/>
          <w:szCs w:val="22"/>
        </w:rPr>
        <w:t>094</w:t>
      </w:r>
      <w:r w:rsidR="003D7334" w:rsidRPr="00DE1F59">
        <w:rPr>
          <w:sz w:val="22"/>
          <w:szCs w:val="22"/>
        </w:rPr>
        <w:t>.20</w:t>
      </w:r>
      <w:r w:rsidR="002B4965" w:rsidRPr="00DE1F59">
        <w:rPr>
          <w:sz w:val="22"/>
          <w:szCs w:val="22"/>
        </w:rPr>
        <w:t>20</w:t>
      </w:r>
      <w:r w:rsidR="003D7334" w:rsidRPr="00DE1F59">
        <w:rPr>
          <w:sz w:val="22"/>
          <w:szCs w:val="22"/>
        </w:rPr>
        <w:t>”</w:t>
      </w:r>
    </w:p>
    <w:p w14:paraId="683CE549" w14:textId="77777777" w:rsidR="00722582" w:rsidRPr="00DE1F59" w:rsidRDefault="00722582" w:rsidP="00722582">
      <w:pPr>
        <w:tabs>
          <w:tab w:val="left" w:pos="1134"/>
        </w:tabs>
        <w:spacing w:line="300" w:lineRule="auto"/>
        <w:ind w:left="1134"/>
        <w:jc w:val="both"/>
        <w:rPr>
          <w:sz w:val="22"/>
          <w:szCs w:val="22"/>
        </w:rPr>
      </w:pPr>
      <w:r w:rsidRPr="00DE1F59">
        <w:rPr>
          <w:sz w:val="22"/>
          <w:szCs w:val="22"/>
        </w:rPr>
        <w:t>IBAN: PL33 1240 3493 1111 0000 4279 1269</w:t>
      </w:r>
    </w:p>
    <w:p w14:paraId="03351404" w14:textId="77777777" w:rsidR="00722582" w:rsidRPr="00DE1F59" w:rsidRDefault="00722582" w:rsidP="00722582">
      <w:pPr>
        <w:tabs>
          <w:tab w:val="left" w:pos="1134"/>
        </w:tabs>
        <w:spacing w:line="300" w:lineRule="auto"/>
        <w:ind w:left="1134"/>
        <w:jc w:val="both"/>
        <w:rPr>
          <w:sz w:val="22"/>
          <w:szCs w:val="22"/>
        </w:rPr>
      </w:pPr>
      <w:r w:rsidRPr="00DE1F59">
        <w:rPr>
          <w:sz w:val="22"/>
          <w:szCs w:val="22"/>
        </w:rPr>
        <w:t>SWIFT: PKOPPLPW</w:t>
      </w:r>
    </w:p>
    <w:p w14:paraId="382A6461" w14:textId="77777777" w:rsidR="006355CE" w:rsidRPr="00DE1F59" w:rsidRDefault="006355CE" w:rsidP="005728AE">
      <w:pPr>
        <w:numPr>
          <w:ilvl w:val="0"/>
          <w:numId w:val="34"/>
        </w:numPr>
        <w:tabs>
          <w:tab w:val="left" w:pos="1134"/>
        </w:tabs>
        <w:spacing w:line="300" w:lineRule="auto"/>
        <w:ind w:left="1134" w:hanging="425"/>
        <w:jc w:val="both"/>
        <w:rPr>
          <w:sz w:val="22"/>
          <w:szCs w:val="22"/>
        </w:rPr>
      </w:pPr>
      <w:r w:rsidRPr="00DE1F59">
        <w:rPr>
          <w:sz w:val="22"/>
          <w:szCs w:val="22"/>
        </w:rPr>
        <w:t>poręczeniach bankowych lub poręczeniach spółdzielczej kasy oszczędnościowo-kredytowej,</w:t>
      </w:r>
    </w:p>
    <w:p w14:paraId="4D59A0E6" w14:textId="77777777" w:rsidR="006355CE" w:rsidRPr="00DE1F59" w:rsidRDefault="006355CE" w:rsidP="005728AE">
      <w:pPr>
        <w:numPr>
          <w:ilvl w:val="0"/>
          <w:numId w:val="34"/>
        </w:numPr>
        <w:tabs>
          <w:tab w:val="left" w:pos="1134"/>
        </w:tabs>
        <w:spacing w:line="300" w:lineRule="auto"/>
        <w:ind w:left="1134" w:hanging="425"/>
        <w:jc w:val="both"/>
        <w:rPr>
          <w:sz w:val="22"/>
          <w:szCs w:val="22"/>
        </w:rPr>
      </w:pPr>
      <w:r w:rsidRPr="00DE1F59">
        <w:rPr>
          <w:sz w:val="22"/>
          <w:szCs w:val="22"/>
        </w:rPr>
        <w:t>gwarancjach bankowych,</w:t>
      </w:r>
    </w:p>
    <w:p w14:paraId="027E7239" w14:textId="77777777" w:rsidR="006355CE" w:rsidRPr="00DE1F59" w:rsidRDefault="006355CE" w:rsidP="005728AE">
      <w:pPr>
        <w:numPr>
          <w:ilvl w:val="0"/>
          <w:numId w:val="34"/>
        </w:numPr>
        <w:tabs>
          <w:tab w:val="left" w:pos="1134"/>
        </w:tabs>
        <w:spacing w:line="300" w:lineRule="auto"/>
        <w:ind w:left="1134" w:hanging="425"/>
        <w:jc w:val="both"/>
        <w:rPr>
          <w:sz w:val="22"/>
          <w:szCs w:val="22"/>
        </w:rPr>
      </w:pPr>
      <w:r w:rsidRPr="00DE1F59">
        <w:rPr>
          <w:sz w:val="22"/>
          <w:szCs w:val="22"/>
        </w:rPr>
        <w:t>gwarancjach ubezpieczeniowych,</w:t>
      </w:r>
    </w:p>
    <w:p w14:paraId="47F09FF1" w14:textId="77777777" w:rsidR="006355CE" w:rsidRPr="00DE1F59" w:rsidRDefault="006355CE" w:rsidP="005728AE">
      <w:pPr>
        <w:numPr>
          <w:ilvl w:val="0"/>
          <w:numId w:val="34"/>
        </w:numPr>
        <w:tabs>
          <w:tab w:val="left" w:pos="1134"/>
        </w:tabs>
        <w:spacing w:line="300" w:lineRule="auto"/>
        <w:ind w:left="1134" w:hanging="425"/>
        <w:jc w:val="both"/>
        <w:rPr>
          <w:sz w:val="22"/>
          <w:szCs w:val="22"/>
        </w:rPr>
      </w:pPr>
      <w:r w:rsidRPr="00DE1F59">
        <w:rPr>
          <w:sz w:val="22"/>
          <w:szCs w:val="22"/>
        </w:rPr>
        <w:lastRenderedPageBreak/>
        <w:t>poręczeniach udzielanych przez podmioty, o których mowa w art. 6b ust. 5 pkt 2 ustawy z 9.11.2000 r. o utworzeniu Polskiej Agencji Rozwoju Przedsiębiorczości.</w:t>
      </w:r>
    </w:p>
    <w:p w14:paraId="7534B2F9" w14:textId="4A0CC772" w:rsidR="006355CE" w:rsidRPr="00DE1F59" w:rsidRDefault="006355CE" w:rsidP="003D7334">
      <w:pPr>
        <w:numPr>
          <w:ilvl w:val="6"/>
          <w:numId w:val="2"/>
        </w:numPr>
        <w:tabs>
          <w:tab w:val="clear" w:pos="5040"/>
          <w:tab w:val="num" w:pos="709"/>
        </w:tabs>
        <w:spacing w:line="300" w:lineRule="auto"/>
        <w:ind w:left="709" w:hanging="425"/>
        <w:jc w:val="both"/>
        <w:rPr>
          <w:sz w:val="22"/>
          <w:szCs w:val="22"/>
        </w:rPr>
      </w:pPr>
      <w:r w:rsidRPr="00DE1F59">
        <w:rPr>
          <w:sz w:val="22"/>
          <w:szCs w:val="22"/>
        </w:rPr>
        <w:t xml:space="preserve">Wadium wniesione w formie innej niż pieniądz </w:t>
      </w:r>
      <w:r w:rsidR="00697115" w:rsidRPr="00DE1F59">
        <w:rPr>
          <w:sz w:val="22"/>
          <w:szCs w:val="22"/>
        </w:rPr>
        <w:t>musi</w:t>
      </w:r>
      <w:r w:rsidRPr="00DE1F59">
        <w:rPr>
          <w:sz w:val="22"/>
          <w:szCs w:val="22"/>
        </w:rPr>
        <w:t xml:space="preserve"> być ważne przez cały okres związania ofertą.</w:t>
      </w:r>
    </w:p>
    <w:p w14:paraId="6CA698F7" w14:textId="77777777" w:rsidR="0079482E" w:rsidRPr="00DE1F59" w:rsidRDefault="0079482E" w:rsidP="0079482E">
      <w:pPr>
        <w:numPr>
          <w:ilvl w:val="6"/>
          <w:numId w:val="2"/>
        </w:numPr>
        <w:tabs>
          <w:tab w:val="clear" w:pos="5040"/>
          <w:tab w:val="num" w:pos="709"/>
        </w:tabs>
        <w:spacing w:line="300" w:lineRule="auto"/>
        <w:ind w:left="709" w:hanging="425"/>
        <w:jc w:val="both"/>
        <w:rPr>
          <w:sz w:val="22"/>
          <w:szCs w:val="22"/>
        </w:rPr>
      </w:pPr>
      <w:r w:rsidRPr="00DE1F59">
        <w:rPr>
          <w:sz w:val="22"/>
          <w:szCs w:val="22"/>
        </w:rPr>
        <w:t>W przypadku wniesienia wadium w pieniądzu za moment wniesienia uznaje się moment uznania rachunku Zamawiającego. Wadium wniesione w pieniądzu Zamawiający przechowuje na rachunku bankowym.</w:t>
      </w:r>
    </w:p>
    <w:p w14:paraId="01C2E3CF" w14:textId="77777777" w:rsidR="00133C6D" w:rsidRPr="00DE1F59" w:rsidRDefault="00133C6D" w:rsidP="003D7334">
      <w:pPr>
        <w:numPr>
          <w:ilvl w:val="6"/>
          <w:numId w:val="2"/>
        </w:numPr>
        <w:tabs>
          <w:tab w:val="clear" w:pos="5040"/>
          <w:tab w:val="num" w:pos="709"/>
        </w:tabs>
        <w:spacing w:line="300" w:lineRule="auto"/>
        <w:ind w:left="709" w:hanging="425"/>
        <w:jc w:val="both"/>
        <w:rPr>
          <w:sz w:val="22"/>
          <w:szCs w:val="22"/>
        </w:rPr>
      </w:pPr>
      <w:r w:rsidRPr="00DE1F59">
        <w:rPr>
          <w:sz w:val="22"/>
          <w:szCs w:val="22"/>
        </w:rPr>
        <w:t>Dowód wniesienia wadium powinien być załączony do oferty. W przypadku wadium wnoszonego w innej formie niż pieniężna Wykonawca powinien dołączyć do oferty kopię dokumentu oraz oryginał dokumentu w osobnej kopercie, nienumerowany i nieparafowany.</w:t>
      </w:r>
    </w:p>
    <w:p w14:paraId="2CAA3EAA" w14:textId="77777777" w:rsidR="00415C35" w:rsidRPr="00DE1F59" w:rsidRDefault="00415C35" w:rsidP="003D7334">
      <w:pPr>
        <w:numPr>
          <w:ilvl w:val="6"/>
          <w:numId w:val="2"/>
        </w:numPr>
        <w:tabs>
          <w:tab w:val="clear" w:pos="5040"/>
          <w:tab w:val="num" w:pos="709"/>
        </w:tabs>
        <w:spacing w:line="300" w:lineRule="auto"/>
        <w:ind w:left="709" w:hanging="425"/>
        <w:jc w:val="both"/>
        <w:rPr>
          <w:sz w:val="22"/>
          <w:szCs w:val="22"/>
        </w:rPr>
      </w:pPr>
      <w:r w:rsidRPr="00DE1F59">
        <w:rPr>
          <w:sz w:val="22"/>
          <w:szCs w:val="22"/>
        </w:rPr>
        <w:t xml:space="preserve">W przypadku składania przez Wykonawcę wadium w formie gwarancji, o której mowa w pkt. 2 lit. c. i d., zaleca się aby dokument gwarancji zawierał między innymi następujące elementy: </w:t>
      </w:r>
    </w:p>
    <w:p w14:paraId="1A32B7A9" w14:textId="77777777" w:rsidR="00415C35" w:rsidRPr="00DE1F59" w:rsidRDefault="00415C35" w:rsidP="005728AE">
      <w:pPr>
        <w:numPr>
          <w:ilvl w:val="0"/>
          <w:numId w:val="35"/>
        </w:numPr>
        <w:tabs>
          <w:tab w:val="left" w:pos="1134"/>
        </w:tabs>
        <w:spacing w:line="300" w:lineRule="auto"/>
        <w:ind w:left="1134" w:hanging="425"/>
        <w:jc w:val="both"/>
        <w:rPr>
          <w:sz w:val="22"/>
          <w:szCs w:val="22"/>
        </w:rPr>
      </w:pPr>
      <w:r w:rsidRPr="00DE1F59">
        <w:rPr>
          <w:sz w:val="22"/>
          <w:szCs w:val="22"/>
        </w:rPr>
        <w:t>nazwę dającego zlecenie (Wykonawcy), beneficjenta gwarancji (Uniwersytet Technologiczno-Przyrodniczy im. Jana i Jędrzeja Śniadeckich w Bydgoszczy</w:t>
      </w:r>
      <w:r w:rsidR="003F2111" w:rsidRPr="00DE1F59">
        <w:rPr>
          <w:sz w:val="22"/>
          <w:szCs w:val="22"/>
        </w:rPr>
        <w:t xml:space="preserve">, </w:t>
      </w:r>
      <w:r w:rsidRPr="00DE1F59">
        <w:rPr>
          <w:sz w:val="22"/>
          <w:szCs w:val="22"/>
        </w:rPr>
        <w:t>Al. prof. S. Kaliskiego 7, 85-796 Bydgoszcz), gwaranta (banku lub instytucji, ubezpieczeniowej udzielających gwarancji) oraz wskazanie ich siedzib i adresu</w:t>
      </w:r>
      <w:r w:rsidR="003F2111" w:rsidRPr="00DE1F59">
        <w:rPr>
          <w:sz w:val="22"/>
          <w:szCs w:val="22"/>
        </w:rPr>
        <w:t>;</w:t>
      </w:r>
    </w:p>
    <w:p w14:paraId="26BC85D8" w14:textId="77777777" w:rsidR="00415C35" w:rsidRPr="00DE1F59" w:rsidRDefault="00415C35" w:rsidP="005728AE">
      <w:pPr>
        <w:numPr>
          <w:ilvl w:val="0"/>
          <w:numId w:val="35"/>
        </w:numPr>
        <w:tabs>
          <w:tab w:val="left" w:pos="1134"/>
        </w:tabs>
        <w:spacing w:line="300" w:lineRule="auto"/>
        <w:ind w:left="1134" w:hanging="425"/>
        <w:jc w:val="both"/>
        <w:rPr>
          <w:sz w:val="22"/>
          <w:szCs w:val="22"/>
        </w:rPr>
      </w:pPr>
      <w:r w:rsidRPr="00DE1F59">
        <w:rPr>
          <w:sz w:val="22"/>
          <w:szCs w:val="22"/>
        </w:rPr>
        <w:t>przytoczenie nazwy i przedmiotu niniejszego postępowania, znak postępowania nadanego przez Zamawiającego</w:t>
      </w:r>
      <w:r w:rsidR="003F2111" w:rsidRPr="00DE1F59">
        <w:rPr>
          <w:sz w:val="22"/>
          <w:szCs w:val="22"/>
        </w:rPr>
        <w:t>;</w:t>
      </w:r>
    </w:p>
    <w:p w14:paraId="296772D5" w14:textId="77777777" w:rsidR="00415C35" w:rsidRPr="00DE1F59" w:rsidRDefault="00415C35" w:rsidP="005728AE">
      <w:pPr>
        <w:numPr>
          <w:ilvl w:val="0"/>
          <w:numId w:val="35"/>
        </w:numPr>
        <w:tabs>
          <w:tab w:val="left" w:pos="1134"/>
        </w:tabs>
        <w:spacing w:line="300" w:lineRule="auto"/>
        <w:ind w:left="1134" w:hanging="425"/>
        <w:jc w:val="both"/>
        <w:rPr>
          <w:sz w:val="22"/>
          <w:szCs w:val="22"/>
        </w:rPr>
      </w:pPr>
      <w:r w:rsidRPr="00DE1F59">
        <w:rPr>
          <w:sz w:val="22"/>
          <w:szCs w:val="22"/>
        </w:rPr>
        <w:t>kwotę gwarancji</w:t>
      </w:r>
      <w:r w:rsidR="003F2111" w:rsidRPr="00DE1F59">
        <w:rPr>
          <w:sz w:val="22"/>
          <w:szCs w:val="22"/>
        </w:rPr>
        <w:t>;</w:t>
      </w:r>
    </w:p>
    <w:p w14:paraId="00AD142C" w14:textId="77777777" w:rsidR="00415C35" w:rsidRPr="00DE1F59" w:rsidRDefault="00415C35" w:rsidP="005728AE">
      <w:pPr>
        <w:numPr>
          <w:ilvl w:val="0"/>
          <w:numId w:val="35"/>
        </w:numPr>
        <w:tabs>
          <w:tab w:val="left" w:pos="1134"/>
        </w:tabs>
        <w:spacing w:line="300" w:lineRule="auto"/>
        <w:ind w:left="1134" w:hanging="425"/>
        <w:jc w:val="both"/>
        <w:rPr>
          <w:sz w:val="22"/>
          <w:szCs w:val="22"/>
        </w:rPr>
      </w:pPr>
      <w:r w:rsidRPr="00DE1F59">
        <w:rPr>
          <w:sz w:val="22"/>
          <w:szCs w:val="22"/>
        </w:rPr>
        <w:t>okres na jaki gwarancja została wystawiona (odpowiadający co najmniej terminowi związania ofertą)</w:t>
      </w:r>
      <w:r w:rsidR="003F2111" w:rsidRPr="00DE1F59">
        <w:rPr>
          <w:sz w:val="22"/>
          <w:szCs w:val="22"/>
        </w:rPr>
        <w:t>;</w:t>
      </w:r>
    </w:p>
    <w:p w14:paraId="0AEB97B5" w14:textId="77777777" w:rsidR="00415C35" w:rsidRPr="00DE1F59" w:rsidRDefault="00415C35" w:rsidP="005728AE">
      <w:pPr>
        <w:numPr>
          <w:ilvl w:val="0"/>
          <w:numId w:val="35"/>
        </w:numPr>
        <w:tabs>
          <w:tab w:val="left" w:pos="1134"/>
        </w:tabs>
        <w:spacing w:line="300" w:lineRule="auto"/>
        <w:ind w:left="1134" w:hanging="425"/>
        <w:jc w:val="both"/>
        <w:rPr>
          <w:sz w:val="22"/>
          <w:szCs w:val="22"/>
        </w:rPr>
      </w:pPr>
      <w:r w:rsidRPr="00DE1F59">
        <w:rPr>
          <w:sz w:val="22"/>
          <w:szCs w:val="22"/>
        </w:rPr>
        <w:t xml:space="preserve">zobowiązanie gwaranta do nieodwołalnego i bezwarunkowego zapłacenia kwoty gwarancji, na pierwsze pisemne żądanie Zamawiającego, w przypadkach określonych w art. 46 ust. 4a i 5 ustawy </w:t>
      </w:r>
      <w:proofErr w:type="spellStart"/>
      <w:r w:rsidR="003F2111" w:rsidRPr="00DE1F59">
        <w:rPr>
          <w:sz w:val="22"/>
          <w:szCs w:val="22"/>
        </w:rPr>
        <w:t>Pzp</w:t>
      </w:r>
      <w:proofErr w:type="spellEnd"/>
      <w:r w:rsidRPr="00DE1F59">
        <w:rPr>
          <w:sz w:val="22"/>
          <w:szCs w:val="22"/>
        </w:rPr>
        <w:t>.</w:t>
      </w:r>
    </w:p>
    <w:p w14:paraId="0B27A551" w14:textId="77777777" w:rsidR="006355CE" w:rsidRPr="00DE1F59" w:rsidRDefault="006355CE" w:rsidP="003D7334">
      <w:pPr>
        <w:numPr>
          <w:ilvl w:val="6"/>
          <w:numId w:val="2"/>
        </w:numPr>
        <w:tabs>
          <w:tab w:val="clear" w:pos="5040"/>
          <w:tab w:val="num" w:pos="709"/>
        </w:tabs>
        <w:spacing w:line="300" w:lineRule="auto"/>
        <w:ind w:left="709" w:hanging="425"/>
        <w:jc w:val="both"/>
        <w:rPr>
          <w:sz w:val="22"/>
          <w:szCs w:val="22"/>
        </w:rPr>
      </w:pPr>
      <w:r w:rsidRPr="00DE1F59">
        <w:rPr>
          <w:sz w:val="22"/>
          <w:szCs w:val="22"/>
        </w:rPr>
        <w:t xml:space="preserve">W przypadku nie wniesienia wadium lub wniesienia go w sposób nieprawidłowy Zamawiający odrzuci ofertę na podstawie art. 89 ust 1 pkt. 7b ustawy </w:t>
      </w:r>
      <w:proofErr w:type="spellStart"/>
      <w:r w:rsidRPr="00DE1F59">
        <w:rPr>
          <w:sz w:val="22"/>
          <w:szCs w:val="22"/>
        </w:rPr>
        <w:t>Pzp</w:t>
      </w:r>
      <w:proofErr w:type="spellEnd"/>
      <w:r w:rsidRPr="00DE1F59">
        <w:rPr>
          <w:sz w:val="22"/>
          <w:szCs w:val="22"/>
        </w:rPr>
        <w:t>.</w:t>
      </w:r>
    </w:p>
    <w:p w14:paraId="0AFDDA00" w14:textId="77777777" w:rsidR="00415C35" w:rsidRPr="00DE1F59" w:rsidRDefault="003F2111" w:rsidP="003D7334">
      <w:pPr>
        <w:numPr>
          <w:ilvl w:val="6"/>
          <w:numId w:val="2"/>
        </w:numPr>
        <w:tabs>
          <w:tab w:val="clear" w:pos="5040"/>
          <w:tab w:val="left" w:pos="709"/>
        </w:tabs>
        <w:spacing w:line="300" w:lineRule="auto"/>
        <w:ind w:left="709" w:hanging="425"/>
        <w:jc w:val="both"/>
        <w:rPr>
          <w:sz w:val="22"/>
          <w:szCs w:val="22"/>
        </w:rPr>
      </w:pPr>
      <w:r w:rsidRPr="00DE1F59">
        <w:rPr>
          <w:sz w:val="22"/>
          <w:szCs w:val="22"/>
        </w:rPr>
        <w:t xml:space="preserve">Okoliczności i zasady zwrotu wadium, jego zatrzymania oraz zasady jego zaliczenia na poczet zabezpieczenia należytego wykonania umowy określa ustawa </w:t>
      </w:r>
      <w:proofErr w:type="spellStart"/>
      <w:r w:rsidRPr="00DE1F59">
        <w:rPr>
          <w:sz w:val="22"/>
          <w:szCs w:val="22"/>
        </w:rPr>
        <w:t>Pzp</w:t>
      </w:r>
      <w:proofErr w:type="spellEnd"/>
      <w:r w:rsidRPr="00DE1F59">
        <w:rPr>
          <w:sz w:val="22"/>
          <w:szCs w:val="22"/>
        </w:rPr>
        <w:t>.</w:t>
      </w:r>
    </w:p>
    <w:p w14:paraId="47A0EB5C" w14:textId="77777777" w:rsidR="00DE64D9" w:rsidRPr="009348AA" w:rsidRDefault="00DE64D9" w:rsidP="00A926D1">
      <w:pPr>
        <w:spacing w:line="300" w:lineRule="auto"/>
        <w:jc w:val="both"/>
        <w:rPr>
          <w:sz w:val="22"/>
          <w:szCs w:val="22"/>
        </w:rPr>
      </w:pPr>
    </w:p>
    <w:p w14:paraId="0371F0D8" w14:textId="77777777" w:rsidR="003671F3" w:rsidRPr="009348AA" w:rsidRDefault="003671F3" w:rsidP="00B15DE5">
      <w:pPr>
        <w:numPr>
          <w:ilvl w:val="0"/>
          <w:numId w:val="5"/>
        </w:numPr>
        <w:spacing w:line="300" w:lineRule="auto"/>
        <w:ind w:left="284" w:hanging="284"/>
        <w:jc w:val="both"/>
        <w:rPr>
          <w:b/>
          <w:sz w:val="22"/>
          <w:szCs w:val="22"/>
        </w:rPr>
      </w:pPr>
      <w:r w:rsidRPr="009348AA">
        <w:rPr>
          <w:b/>
          <w:sz w:val="22"/>
          <w:szCs w:val="22"/>
        </w:rPr>
        <w:t>TERMIN ZWIĄZANIA OFERTĄ</w:t>
      </w:r>
    </w:p>
    <w:p w14:paraId="4531441E" w14:textId="77777777" w:rsidR="003671F3" w:rsidRPr="009348AA" w:rsidRDefault="003671F3" w:rsidP="005728AE">
      <w:pPr>
        <w:numPr>
          <w:ilvl w:val="0"/>
          <w:numId w:val="17"/>
        </w:numPr>
        <w:tabs>
          <w:tab w:val="clear" w:pos="1440"/>
          <w:tab w:val="num" w:pos="709"/>
        </w:tabs>
        <w:spacing w:line="300" w:lineRule="auto"/>
        <w:ind w:left="709" w:hanging="425"/>
        <w:jc w:val="both"/>
        <w:rPr>
          <w:sz w:val="22"/>
          <w:szCs w:val="22"/>
        </w:rPr>
      </w:pPr>
      <w:r w:rsidRPr="009348AA">
        <w:rPr>
          <w:sz w:val="22"/>
          <w:szCs w:val="22"/>
        </w:rPr>
        <w:t>Wykonawca związany jest ofertą przez 30 dni licząc od upływu terminu składania ofert.</w:t>
      </w:r>
      <w:r w:rsidR="003D7334">
        <w:rPr>
          <w:sz w:val="22"/>
          <w:szCs w:val="22"/>
        </w:rPr>
        <w:t xml:space="preserve"> Bieg terminu związania z ofertą rozpoczyna się wraz z upływem terminu składania ofert.</w:t>
      </w:r>
    </w:p>
    <w:p w14:paraId="0E0F0ED7" w14:textId="77777777" w:rsidR="003671F3" w:rsidRDefault="003671F3" w:rsidP="005728AE">
      <w:pPr>
        <w:numPr>
          <w:ilvl w:val="0"/>
          <w:numId w:val="17"/>
        </w:numPr>
        <w:tabs>
          <w:tab w:val="clear" w:pos="1440"/>
          <w:tab w:val="num" w:pos="709"/>
        </w:tabs>
        <w:spacing w:line="300" w:lineRule="auto"/>
        <w:ind w:left="709" w:hanging="425"/>
        <w:jc w:val="both"/>
        <w:rPr>
          <w:sz w:val="22"/>
          <w:szCs w:val="22"/>
        </w:rPr>
      </w:pPr>
      <w:r w:rsidRPr="009348AA">
        <w:rPr>
          <w:sz w:val="22"/>
          <w:szCs w:val="22"/>
        </w:rPr>
        <w:t xml:space="preserve">Zgodnie z art. 85 ust. 2 </w:t>
      </w:r>
      <w:r w:rsidR="00B3191F" w:rsidRPr="009348AA">
        <w:rPr>
          <w:sz w:val="22"/>
          <w:szCs w:val="22"/>
        </w:rPr>
        <w:t xml:space="preserve">ustawy </w:t>
      </w:r>
      <w:proofErr w:type="spellStart"/>
      <w:r w:rsidR="00B3191F" w:rsidRPr="009348AA">
        <w:rPr>
          <w:sz w:val="22"/>
          <w:szCs w:val="22"/>
        </w:rPr>
        <w:t>Pzp</w:t>
      </w:r>
      <w:proofErr w:type="spellEnd"/>
      <w:r w:rsidR="00B3191F" w:rsidRPr="009348AA">
        <w:rPr>
          <w:sz w:val="22"/>
          <w:szCs w:val="22"/>
        </w:rPr>
        <w:t>.</w:t>
      </w:r>
      <w:r w:rsidRPr="009348AA">
        <w:rPr>
          <w:sz w:val="22"/>
          <w:szCs w:val="22"/>
        </w:rPr>
        <w:t xml:space="preserve"> Wykonawca samodzielnie lub na wniosek Zamawiającego może przedłużyć termin związania ofertą, przy czym Zamawiający może tylko raz (co najmniej na 3</w:t>
      </w:r>
      <w:r w:rsidR="00952E29" w:rsidRPr="009348AA">
        <w:rPr>
          <w:sz w:val="22"/>
          <w:szCs w:val="22"/>
        </w:rPr>
        <w:t> </w:t>
      </w:r>
      <w:r w:rsidRPr="009348AA">
        <w:rPr>
          <w:sz w:val="22"/>
          <w:szCs w:val="22"/>
        </w:rPr>
        <w:t>dni przed upływem terminu związania ofertą) zwrócić się do Wykonawców o wyrażenie zgody na przedłużenie tego terminu o oznaczony okres, nie dłuższy jednak niż o 60 dni.</w:t>
      </w:r>
    </w:p>
    <w:p w14:paraId="72B8FCB5" w14:textId="77777777" w:rsidR="003D7334" w:rsidRPr="0014122D" w:rsidRDefault="003D7334" w:rsidP="005728AE">
      <w:pPr>
        <w:numPr>
          <w:ilvl w:val="0"/>
          <w:numId w:val="17"/>
        </w:numPr>
        <w:tabs>
          <w:tab w:val="clear" w:pos="1440"/>
          <w:tab w:val="num" w:pos="709"/>
        </w:tabs>
        <w:spacing w:line="300" w:lineRule="auto"/>
        <w:ind w:left="709" w:hanging="425"/>
        <w:jc w:val="both"/>
        <w:rPr>
          <w:sz w:val="22"/>
          <w:szCs w:val="22"/>
        </w:rPr>
      </w:pPr>
      <w:r w:rsidRPr="0014122D">
        <w:rPr>
          <w:sz w:val="22"/>
          <w:szCs w:val="22"/>
        </w:rPr>
        <w:t>Odmowa wyrażenia zgody na przedłużenie terminu związania ofertą nie powoduje utraty wadium.</w:t>
      </w:r>
    </w:p>
    <w:p w14:paraId="3DC3AB35" w14:textId="77777777" w:rsidR="003D7334" w:rsidRPr="0014122D" w:rsidRDefault="003D7334" w:rsidP="005728AE">
      <w:pPr>
        <w:numPr>
          <w:ilvl w:val="0"/>
          <w:numId w:val="17"/>
        </w:numPr>
        <w:tabs>
          <w:tab w:val="clear" w:pos="1440"/>
          <w:tab w:val="num" w:pos="709"/>
        </w:tabs>
        <w:spacing w:line="300" w:lineRule="auto"/>
        <w:ind w:left="709" w:hanging="425"/>
        <w:jc w:val="both"/>
        <w:rPr>
          <w:sz w:val="22"/>
          <w:szCs w:val="22"/>
        </w:rPr>
      </w:pPr>
      <w:r w:rsidRPr="0014122D">
        <w:rPr>
          <w:sz w:val="22"/>
          <w:szCs w:val="22"/>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168BE90C" w14:textId="77777777" w:rsidR="0030651A" w:rsidRPr="009348AA" w:rsidRDefault="0030651A" w:rsidP="00A926D1">
      <w:pPr>
        <w:spacing w:line="300" w:lineRule="auto"/>
        <w:ind w:left="426"/>
        <w:jc w:val="both"/>
        <w:rPr>
          <w:sz w:val="22"/>
          <w:szCs w:val="22"/>
        </w:rPr>
      </w:pPr>
    </w:p>
    <w:p w14:paraId="10782E34" w14:textId="77777777" w:rsidR="003671F3" w:rsidRPr="009348AA" w:rsidRDefault="003671F3" w:rsidP="00B15DE5">
      <w:pPr>
        <w:numPr>
          <w:ilvl w:val="0"/>
          <w:numId w:val="5"/>
        </w:numPr>
        <w:spacing w:line="300" w:lineRule="auto"/>
        <w:ind w:left="284" w:hanging="284"/>
        <w:jc w:val="both"/>
        <w:rPr>
          <w:b/>
          <w:sz w:val="22"/>
          <w:szCs w:val="22"/>
        </w:rPr>
      </w:pPr>
      <w:r w:rsidRPr="009348AA">
        <w:rPr>
          <w:b/>
          <w:sz w:val="22"/>
          <w:szCs w:val="22"/>
        </w:rPr>
        <w:t>OPIS SPOSOBU PRZYGOTOWYWANIA OFERT</w:t>
      </w:r>
    </w:p>
    <w:p w14:paraId="79672B3A" w14:textId="431165C7" w:rsidR="003671F3" w:rsidRPr="00BE0732" w:rsidRDefault="003671F3" w:rsidP="005728AE">
      <w:pPr>
        <w:numPr>
          <w:ilvl w:val="0"/>
          <w:numId w:val="18"/>
        </w:numPr>
        <w:tabs>
          <w:tab w:val="clear" w:pos="502"/>
          <w:tab w:val="num" w:pos="709"/>
        </w:tabs>
        <w:spacing w:line="300" w:lineRule="auto"/>
        <w:ind w:left="709" w:hanging="425"/>
        <w:jc w:val="both"/>
        <w:rPr>
          <w:sz w:val="22"/>
          <w:szCs w:val="22"/>
        </w:rPr>
      </w:pPr>
      <w:r w:rsidRPr="00BE0732">
        <w:rPr>
          <w:sz w:val="22"/>
          <w:szCs w:val="22"/>
        </w:rPr>
        <w:t>Wykonawca ma prawo złożyć tylko jedną ofertę. Złożenie większej liczby ofert lub oferty alternatywnej będzie skutkowało odrzuceniem wszystkich ofert złożonych przez Wykonawcę.</w:t>
      </w:r>
      <w:r w:rsidR="00BE0732" w:rsidRPr="00BE0732">
        <w:rPr>
          <w:sz w:val="22"/>
          <w:szCs w:val="22"/>
        </w:rPr>
        <w:t xml:space="preserve"> </w:t>
      </w:r>
      <w:r w:rsidR="003D7334" w:rsidRPr="00BE0732">
        <w:rPr>
          <w:sz w:val="22"/>
          <w:szCs w:val="22"/>
        </w:rPr>
        <w:t>Ofertę zaleca się sporządzić według wzoru stanowiącego załącznik nr 1 do SIWZ (formularz oferty).</w:t>
      </w:r>
    </w:p>
    <w:p w14:paraId="617AE31E" w14:textId="43940527" w:rsidR="00BE0732" w:rsidRDefault="00BE0732" w:rsidP="005728AE">
      <w:pPr>
        <w:numPr>
          <w:ilvl w:val="0"/>
          <w:numId w:val="18"/>
        </w:numPr>
        <w:tabs>
          <w:tab w:val="clear" w:pos="502"/>
          <w:tab w:val="num" w:pos="709"/>
        </w:tabs>
        <w:spacing w:line="300" w:lineRule="auto"/>
        <w:ind w:left="709" w:hanging="425"/>
        <w:jc w:val="both"/>
        <w:rPr>
          <w:sz w:val="22"/>
          <w:szCs w:val="22"/>
        </w:rPr>
      </w:pPr>
      <w:r w:rsidRPr="00632B2C">
        <w:rPr>
          <w:sz w:val="22"/>
          <w:szCs w:val="22"/>
        </w:rPr>
        <w:lastRenderedPageBreak/>
        <w:t xml:space="preserve">Pod rygorem nieważności oferta (w tym również wszelkie dokumenty </w:t>
      </w:r>
      <w:r>
        <w:rPr>
          <w:sz w:val="22"/>
          <w:szCs w:val="22"/>
        </w:rPr>
        <w:t xml:space="preserve">i oświadczenia </w:t>
      </w:r>
      <w:r w:rsidRPr="00632B2C">
        <w:rPr>
          <w:sz w:val="22"/>
          <w:szCs w:val="22"/>
        </w:rPr>
        <w:t>składane na wezwanie) musi być:</w:t>
      </w:r>
    </w:p>
    <w:p w14:paraId="209682A2" w14:textId="0A2AF239" w:rsidR="00BE0732" w:rsidRPr="00BE0732" w:rsidRDefault="00BE0732" w:rsidP="005728AE">
      <w:pPr>
        <w:numPr>
          <w:ilvl w:val="1"/>
          <w:numId w:val="18"/>
        </w:numPr>
        <w:spacing w:line="300" w:lineRule="auto"/>
        <w:ind w:left="1134" w:hanging="425"/>
        <w:jc w:val="both"/>
        <w:rPr>
          <w:sz w:val="22"/>
          <w:szCs w:val="22"/>
        </w:rPr>
      </w:pPr>
      <w:r w:rsidRPr="00BE0732">
        <w:rPr>
          <w:b/>
          <w:sz w:val="22"/>
          <w:szCs w:val="22"/>
        </w:rPr>
        <w:t xml:space="preserve">sporządzona </w:t>
      </w:r>
      <w:r w:rsidR="00AF1726">
        <w:rPr>
          <w:b/>
          <w:sz w:val="22"/>
          <w:szCs w:val="22"/>
        </w:rPr>
        <w:t xml:space="preserve">w formie pisemnej, </w:t>
      </w:r>
      <w:r w:rsidRPr="00BE0732">
        <w:rPr>
          <w:b/>
          <w:sz w:val="22"/>
          <w:szCs w:val="22"/>
        </w:rPr>
        <w:t>w języku polskim</w:t>
      </w:r>
      <w:r w:rsidR="0014122D">
        <w:rPr>
          <w:sz w:val="22"/>
          <w:szCs w:val="22"/>
        </w:rPr>
        <w:t>;</w:t>
      </w:r>
    </w:p>
    <w:p w14:paraId="66C5155F" w14:textId="40615A81" w:rsidR="00BE0732" w:rsidRPr="00803D60" w:rsidRDefault="00BE0732" w:rsidP="005728AE">
      <w:pPr>
        <w:numPr>
          <w:ilvl w:val="1"/>
          <w:numId w:val="18"/>
        </w:numPr>
        <w:spacing w:line="300" w:lineRule="auto"/>
        <w:ind w:left="1134" w:hanging="425"/>
        <w:jc w:val="both"/>
        <w:rPr>
          <w:sz w:val="22"/>
          <w:szCs w:val="22"/>
        </w:rPr>
      </w:pPr>
      <w:r w:rsidRPr="00BE0732">
        <w:rPr>
          <w:b/>
          <w:sz w:val="22"/>
          <w:szCs w:val="22"/>
        </w:rPr>
        <w:t>podpisana</w:t>
      </w:r>
      <w:r w:rsidRPr="00BE0732">
        <w:rPr>
          <w:sz w:val="22"/>
          <w:szCs w:val="22"/>
        </w:rPr>
        <w:t xml:space="preserve"> </w:t>
      </w:r>
      <w:r w:rsidRPr="00632B2C">
        <w:rPr>
          <w:sz w:val="22"/>
          <w:szCs w:val="22"/>
        </w:rPr>
        <w:t>przez właściwe osoby ze względu na rodzaj dokumentu (odpowiednio wykonawca, współkonsorcjant, podwykonawca, inny podmiot użyczający zasoby, reprezentant banku lub ubezpieczyciel itp.)</w:t>
      </w:r>
      <w:r>
        <w:rPr>
          <w:sz w:val="22"/>
          <w:szCs w:val="22"/>
        </w:rPr>
        <w:t>;</w:t>
      </w:r>
    </w:p>
    <w:p w14:paraId="6CBC198B" w14:textId="2C82460C" w:rsidR="00BE0732" w:rsidRPr="0079591B" w:rsidRDefault="00BE0732" w:rsidP="005728AE">
      <w:pPr>
        <w:numPr>
          <w:ilvl w:val="1"/>
          <w:numId w:val="18"/>
        </w:numPr>
        <w:spacing w:line="300" w:lineRule="auto"/>
        <w:ind w:left="1134" w:hanging="425"/>
        <w:jc w:val="both"/>
        <w:rPr>
          <w:sz w:val="22"/>
          <w:szCs w:val="22"/>
        </w:rPr>
      </w:pPr>
      <w:r w:rsidRPr="0079591B">
        <w:rPr>
          <w:b/>
          <w:sz w:val="22"/>
          <w:szCs w:val="22"/>
        </w:rPr>
        <w:t>zabezpieczona wadium</w:t>
      </w:r>
      <w:r w:rsidRPr="0079591B">
        <w:rPr>
          <w:sz w:val="22"/>
          <w:szCs w:val="22"/>
        </w:rPr>
        <w:t>, zgodnie z wymaganiami rozdziału XII</w:t>
      </w:r>
      <w:r w:rsidR="00AF1726" w:rsidRPr="0079591B">
        <w:rPr>
          <w:sz w:val="22"/>
          <w:szCs w:val="22"/>
        </w:rPr>
        <w:t>.</w:t>
      </w:r>
    </w:p>
    <w:p w14:paraId="3B8B645A" w14:textId="77777777" w:rsidR="003671F3" w:rsidRPr="004E24FD" w:rsidRDefault="003671F3" w:rsidP="005728AE">
      <w:pPr>
        <w:numPr>
          <w:ilvl w:val="0"/>
          <w:numId w:val="18"/>
        </w:numPr>
        <w:tabs>
          <w:tab w:val="clear" w:pos="502"/>
          <w:tab w:val="num" w:pos="709"/>
        </w:tabs>
        <w:spacing w:line="300" w:lineRule="auto"/>
        <w:ind w:left="709" w:hanging="425"/>
        <w:jc w:val="both"/>
        <w:rPr>
          <w:sz w:val="22"/>
          <w:szCs w:val="22"/>
        </w:rPr>
      </w:pPr>
      <w:r w:rsidRPr="004E24FD">
        <w:rPr>
          <w:sz w:val="22"/>
          <w:szCs w:val="22"/>
        </w:rPr>
        <w:t xml:space="preserve">Oferta oraz jej załączniki </w:t>
      </w:r>
      <w:r w:rsidR="004E24FD" w:rsidRPr="004E24FD">
        <w:rPr>
          <w:sz w:val="22"/>
          <w:szCs w:val="22"/>
        </w:rPr>
        <w:t>muszą</w:t>
      </w:r>
      <w:r w:rsidRPr="004E24FD">
        <w:rPr>
          <w:sz w:val="22"/>
          <w:szCs w:val="22"/>
        </w:rPr>
        <w:t xml:space="preserve"> być czytelne. W tym celu zaleca się </w:t>
      </w:r>
      <w:r w:rsidR="004E24FD" w:rsidRPr="004E24FD">
        <w:rPr>
          <w:sz w:val="22"/>
          <w:szCs w:val="22"/>
        </w:rPr>
        <w:t>ich</w:t>
      </w:r>
      <w:r w:rsidRPr="004E24FD">
        <w:rPr>
          <w:sz w:val="22"/>
          <w:szCs w:val="22"/>
        </w:rPr>
        <w:t xml:space="preserve"> sporządzenie pismem maszynowym, na komputerze lub czytelnym pismem odręcznym.</w:t>
      </w:r>
    </w:p>
    <w:p w14:paraId="6D959614" w14:textId="77777777" w:rsidR="00987074" w:rsidRPr="00987074" w:rsidRDefault="003671F3" w:rsidP="005728AE">
      <w:pPr>
        <w:numPr>
          <w:ilvl w:val="0"/>
          <w:numId w:val="18"/>
        </w:numPr>
        <w:tabs>
          <w:tab w:val="clear" w:pos="502"/>
          <w:tab w:val="num" w:pos="709"/>
        </w:tabs>
        <w:spacing w:line="300" w:lineRule="auto"/>
        <w:ind w:left="709" w:hanging="425"/>
        <w:jc w:val="both"/>
        <w:rPr>
          <w:sz w:val="22"/>
          <w:szCs w:val="22"/>
        </w:rPr>
      </w:pPr>
      <w:r w:rsidRPr="00987074">
        <w:rPr>
          <w:sz w:val="22"/>
          <w:szCs w:val="22"/>
        </w:rPr>
        <w:t xml:space="preserve">Oferta </w:t>
      </w:r>
      <w:r w:rsidR="004E24FD" w:rsidRPr="00987074">
        <w:rPr>
          <w:sz w:val="22"/>
          <w:szCs w:val="22"/>
        </w:rPr>
        <w:t>musi</w:t>
      </w:r>
      <w:r w:rsidRPr="00987074">
        <w:rPr>
          <w:sz w:val="22"/>
          <w:szCs w:val="22"/>
        </w:rPr>
        <w:t xml:space="preserve"> być podpisana przez osobę uprawnioną do reprezentacji Wykonawcy. </w:t>
      </w:r>
      <w:r w:rsidR="00987074" w:rsidRPr="00987074">
        <w:rPr>
          <w:sz w:val="22"/>
          <w:szCs w:val="22"/>
        </w:rPr>
        <w:t xml:space="preserve">Jeżeli upoważnienie nie wynika wprost z odpisu z właściwego rejestru lub centralnej ewidencji i informacji o działalności gospodarczej do oferty należy dołączyć odpowiednie </w:t>
      </w:r>
      <w:r w:rsidR="00987074" w:rsidRPr="00AF1726">
        <w:rPr>
          <w:b/>
          <w:sz w:val="22"/>
          <w:szCs w:val="22"/>
        </w:rPr>
        <w:t>pełnomocnictwa</w:t>
      </w:r>
      <w:r w:rsidR="00987074" w:rsidRPr="00987074">
        <w:rPr>
          <w:sz w:val="22"/>
          <w:szCs w:val="22"/>
        </w:rPr>
        <w:t xml:space="preserve"> upoważniające do reprezentowania Wykonawcy (oryginał lub odpis notarialnie poświadczony). Za podpisanie uważa się własnoręczny </w:t>
      </w:r>
      <w:r w:rsidR="00987074" w:rsidRPr="003F2111">
        <w:rPr>
          <w:b/>
          <w:bCs/>
          <w:sz w:val="22"/>
          <w:szCs w:val="22"/>
        </w:rPr>
        <w:t>czytelny podpis</w:t>
      </w:r>
      <w:r w:rsidR="00987074" w:rsidRPr="00987074">
        <w:rPr>
          <w:sz w:val="22"/>
          <w:szCs w:val="22"/>
        </w:rPr>
        <w:t>, bądź podpis wraz z pieczątką pozwalającą na zidentyfikowanie podpisu.</w:t>
      </w:r>
    </w:p>
    <w:p w14:paraId="1EAB5EC0" w14:textId="77777777" w:rsidR="007A372D" w:rsidRPr="007A372D" w:rsidRDefault="007A372D" w:rsidP="005728AE">
      <w:pPr>
        <w:numPr>
          <w:ilvl w:val="0"/>
          <w:numId w:val="18"/>
        </w:numPr>
        <w:tabs>
          <w:tab w:val="clear" w:pos="502"/>
          <w:tab w:val="num" w:pos="709"/>
        </w:tabs>
        <w:spacing w:line="300" w:lineRule="auto"/>
        <w:ind w:left="709" w:hanging="425"/>
        <w:jc w:val="both"/>
        <w:rPr>
          <w:sz w:val="22"/>
          <w:szCs w:val="22"/>
        </w:rPr>
      </w:pPr>
      <w:r w:rsidRPr="007A372D">
        <w:rPr>
          <w:sz w:val="22"/>
          <w:szCs w:val="22"/>
        </w:rPr>
        <w:t>W przypadku potwierdzania dokumentów za zgodność z oryginałem, na dokumentach tych muszą się znaleźć podpisy Wykonawcy oraz klauzula „za zgodność z oryginałem”. W przypadku dokumentów wielostronicowych, należy poświadczyć za zgodność z oryginałem każdą stronę dokumentu, ewentualnie poświadczenie może znaleźć się na pierwszej stronie wraz z informacją o liczbie poświadczanych stron.</w:t>
      </w:r>
    </w:p>
    <w:p w14:paraId="2F5EAB5E" w14:textId="77777777" w:rsidR="003671F3" w:rsidRPr="00987074" w:rsidRDefault="003671F3" w:rsidP="005728AE">
      <w:pPr>
        <w:numPr>
          <w:ilvl w:val="0"/>
          <w:numId w:val="18"/>
        </w:numPr>
        <w:tabs>
          <w:tab w:val="clear" w:pos="502"/>
          <w:tab w:val="num" w:pos="709"/>
        </w:tabs>
        <w:spacing w:line="300" w:lineRule="auto"/>
        <w:ind w:left="709" w:hanging="425"/>
        <w:jc w:val="both"/>
        <w:rPr>
          <w:sz w:val="22"/>
          <w:szCs w:val="22"/>
        </w:rPr>
      </w:pPr>
      <w:r w:rsidRPr="00987074">
        <w:rPr>
          <w:sz w:val="22"/>
          <w:szCs w:val="22"/>
        </w:rPr>
        <w:t>Każda poprawka w treści oferty (w tym m.in. przekreślenie, nadpisanie, uzupełnienie</w:t>
      </w:r>
      <w:r w:rsidR="00987074" w:rsidRPr="00987074">
        <w:rPr>
          <w:sz w:val="22"/>
          <w:szCs w:val="22"/>
        </w:rPr>
        <w:t>, przesłonięcie korektorem</w:t>
      </w:r>
      <w:r w:rsidRPr="00987074">
        <w:rPr>
          <w:sz w:val="22"/>
          <w:szCs w:val="22"/>
        </w:rPr>
        <w:t xml:space="preserve"> itp.) powinna być parafowana przez Wykonawcę.</w:t>
      </w:r>
    </w:p>
    <w:p w14:paraId="5DE0F0CA" w14:textId="77777777" w:rsidR="003671F3" w:rsidRPr="00987074" w:rsidRDefault="003671F3" w:rsidP="005728AE">
      <w:pPr>
        <w:numPr>
          <w:ilvl w:val="0"/>
          <w:numId w:val="18"/>
        </w:numPr>
        <w:tabs>
          <w:tab w:val="clear" w:pos="502"/>
          <w:tab w:val="num" w:pos="709"/>
        </w:tabs>
        <w:spacing w:line="300" w:lineRule="auto"/>
        <w:ind w:left="709" w:hanging="425"/>
        <w:jc w:val="both"/>
        <w:rPr>
          <w:sz w:val="22"/>
          <w:szCs w:val="22"/>
        </w:rPr>
      </w:pPr>
      <w:r w:rsidRPr="00987074">
        <w:rPr>
          <w:sz w:val="22"/>
          <w:szCs w:val="22"/>
        </w:rPr>
        <w:t>Zamawiający zaleca, aby:</w:t>
      </w:r>
    </w:p>
    <w:p w14:paraId="198265B4" w14:textId="77777777" w:rsidR="003671F3" w:rsidRPr="00987074" w:rsidRDefault="003671F3" w:rsidP="005728AE">
      <w:pPr>
        <w:numPr>
          <w:ilvl w:val="0"/>
          <w:numId w:val="19"/>
        </w:numPr>
        <w:tabs>
          <w:tab w:val="left" w:pos="1134"/>
        </w:tabs>
        <w:spacing w:line="300" w:lineRule="auto"/>
        <w:ind w:left="1134" w:hanging="425"/>
        <w:jc w:val="both"/>
        <w:rPr>
          <w:sz w:val="22"/>
          <w:szCs w:val="22"/>
        </w:rPr>
      </w:pPr>
      <w:r w:rsidRPr="00987074">
        <w:rPr>
          <w:sz w:val="22"/>
          <w:szCs w:val="22"/>
        </w:rPr>
        <w:t>każda strona oferty (w tym także dokumenty złożone wraz z ofertą) powinna być podpisana lub parafowana przez Wykonawcę</w:t>
      </w:r>
      <w:r w:rsidR="00987074">
        <w:rPr>
          <w:sz w:val="22"/>
          <w:szCs w:val="22"/>
        </w:rPr>
        <w:t>;</w:t>
      </w:r>
    </w:p>
    <w:p w14:paraId="3A846895" w14:textId="77777777" w:rsidR="003671F3" w:rsidRDefault="003671F3" w:rsidP="005728AE">
      <w:pPr>
        <w:numPr>
          <w:ilvl w:val="0"/>
          <w:numId w:val="19"/>
        </w:numPr>
        <w:tabs>
          <w:tab w:val="left" w:pos="1134"/>
        </w:tabs>
        <w:spacing w:line="300" w:lineRule="auto"/>
        <w:ind w:left="1134" w:hanging="425"/>
        <w:jc w:val="both"/>
        <w:rPr>
          <w:sz w:val="22"/>
          <w:szCs w:val="22"/>
        </w:rPr>
      </w:pPr>
      <w:r w:rsidRPr="00987074">
        <w:rPr>
          <w:sz w:val="22"/>
          <w:szCs w:val="22"/>
        </w:rPr>
        <w:t>wszystkie strony oferty były ze sobą trwale złączone (np. zszyte, spięte, zbindowane itp.) i</w:t>
      </w:r>
      <w:r w:rsidR="00A426BD" w:rsidRPr="00987074">
        <w:rPr>
          <w:sz w:val="22"/>
          <w:szCs w:val="22"/>
        </w:rPr>
        <w:t> </w:t>
      </w:r>
      <w:r w:rsidR="00987074">
        <w:rPr>
          <w:sz w:val="22"/>
          <w:szCs w:val="22"/>
        </w:rPr>
        <w:t>kolejno ponumerowane;</w:t>
      </w:r>
    </w:p>
    <w:p w14:paraId="04ACECD5" w14:textId="77777777" w:rsidR="00987074" w:rsidRPr="00987074" w:rsidRDefault="00987074" w:rsidP="005728AE">
      <w:pPr>
        <w:numPr>
          <w:ilvl w:val="0"/>
          <w:numId w:val="19"/>
        </w:numPr>
        <w:tabs>
          <w:tab w:val="left" w:pos="1134"/>
        </w:tabs>
        <w:spacing w:line="300" w:lineRule="auto"/>
        <w:ind w:left="1134" w:hanging="425"/>
        <w:jc w:val="both"/>
        <w:rPr>
          <w:sz w:val="22"/>
          <w:szCs w:val="22"/>
        </w:rPr>
      </w:pPr>
      <w:r>
        <w:rPr>
          <w:sz w:val="22"/>
          <w:szCs w:val="22"/>
        </w:rPr>
        <w:t>przy sporządzaniu oferty Wykonawca korzystał ze wzorów przygotowanych przez Zamawiającego. Wykonawca może przedstawić ofertę na swoich formularzach z zastrzeżeniem, że muszą one zawierać wszystkie informacje określone przez Zamawiającego w przygotowanych wzorach.</w:t>
      </w:r>
    </w:p>
    <w:p w14:paraId="79064C8A" w14:textId="77777777" w:rsidR="003671F3" w:rsidRPr="00465BE7" w:rsidRDefault="003671F3" w:rsidP="005728AE">
      <w:pPr>
        <w:numPr>
          <w:ilvl w:val="0"/>
          <w:numId w:val="18"/>
        </w:numPr>
        <w:tabs>
          <w:tab w:val="clear" w:pos="502"/>
          <w:tab w:val="num" w:pos="709"/>
        </w:tabs>
        <w:spacing w:line="300" w:lineRule="auto"/>
        <w:ind w:left="709" w:hanging="425"/>
        <w:jc w:val="both"/>
        <w:rPr>
          <w:sz w:val="22"/>
          <w:szCs w:val="22"/>
        </w:rPr>
      </w:pPr>
      <w:r w:rsidRPr="00465BE7">
        <w:rPr>
          <w:sz w:val="22"/>
          <w:szCs w:val="22"/>
        </w:rPr>
        <w:t>Jeżeli informacje zawarte w treści oferty stanowią tajemnicę przedsiębiorstwa w rozumieniu art. 11 ust</w:t>
      </w:r>
      <w:r w:rsidR="0030651A" w:rsidRPr="00465BE7">
        <w:rPr>
          <w:sz w:val="22"/>
          <w:szCs w:val="22"/>
        </w:rPr>
        <w:t>.</w:t>
      </w:r>
      <w:r w:rsidRPr="00465BE7">
        <w:rPr>
          <w:sz w:val="22"/>
          <w:szCs w:val="22"/>
        </w:rPr>
        <w:t xml:space="preserve"> 4 ustawy </w:t>
      </w:r>
      <w:r w:rsidR="00465BE7" w:rsidRPr="00465BE7">
        <w:rPr>
          <w:sz w:val="22"/>
          <w:szCs w:val="22"/>
        </w:rPr>
        <w:t xml:space="preserve">z dnia 16 kwietnia 1993 r. </w:t>
      </w:r>
      <w:r w:rsidRPr="00465BE7">
        <w:rPr>
          <w:sz w:val="22"/>
          <w:szCs w:val="22"/>
        </w:rPr>
        <w:t xml:space="preserve">o zwalczaniu nieuczciwej konkurencji (nieujawnione do wiadomości publicznej informacje techniczne, technologiczne, organizacyjne przedsiębiorstwa lub inne informacje posiadające wartość gospodarczą, co do których przedsiębiorca podjął niezbędne działania w celu zachowania ich poufności), Wykonawca jest uprawniony do zastrzeżenia, że nie mogą być one udostępniane innym uczestnikom postępowania, </w:t>
      </w:r>
      <w:r w:rsidRPr="00465BE7">
        <w:rPr>
          <w:sz w:val="22"/>
          <w:szCs w:val="22"/>
          <w:u w:val="single"/>
        </w:rPr>
        <w:t>musi jednak wykazać, iż zastrzeżone informacje stanowią tajemnicę przedsiębiorstwa</w:t>
      </w:r>
      <w:r w:rsidRPr="00465BE7">
        <w:rPr>
          <w:sz w:val="22"/>
          <w:szCs w:val="22"/>
        </w:rPr>
        <w:t>. Informacje takie powinny zostać opatrzone przez Wykonawcę klauzulą „informacje stanowiące tajemnicę przedsiębiorstwa”. Ponadto, zaleca się oddzielenie dokumentów zawierających takie informacje od pozostałych dokumentów składających się na ofertę i</w:t>
      </w:r>
      <w:r w:rsidR="00465BE7" w:rsidRPr="00465BE7">
        <w:rPr>
          <w:sz w:val="22"/>
          <w:szCs w:val="22"/>
        </w:rPr>
        <w:t> </w:t>
      </w:r>
      <w:r w:rsidRPr="00465BE7">
        <w:rPr>
          <w:sz w:val="22"/>
          <w:szCs w:val="22"/>
        </w:rPr>
        <w:t>trwałe ich spięcie.</w:t>
      </w:r>
    </w:p>
    <w:p w14:paraId="01B34DF0" w14:textId="77777777" w:rsidR="003671F3" w:rsidRPr="00465BE7" w:rsidRDefault="003671F3" w:rsidP="005728AE">
      <w:pPr>
        <w:numPr>
          <w:ilvl w:val="0"/>
          <w:numId w:val="18"/>
        </w:numPr>
        <w:tabs>
          <w:tab w:val="clear" w:pos="502"/>
          <w:tab w:val="num" w:pos="709"/>
        </w:tabs>
        <w:spacing w:line="300" w:lineRule="auto"/>
        <w:ind w:left="709" w:hanging="425"/>
        <w:jc w:val="both"/>
        <w:rPr>
          <w:sz w:val="22"/>
          <w:szCs w:val="22"/>
        </w:rPr>
      </w:pPr>
      <w:r w:rsidRPr="00465BE7">
        <w:rPr>
          <w:sz w:val="22"/>
          <w:szCs w:val="22"/>
        </w:rPr>
        <w:t>Ofertę należy złożyć</w:t>
      </w:r>
      <w:r w:rsidR="00EF6AA8">
        <w:rPr>
          <w:sz w:val="22"/>
          <w:szCs w:val="22"/>
        </w:rPr>
        <w:t xml:space="preserve"> w Kancelarii Głównej, </w:t>
      </w:r>
      <w:r w:rsidRPr="00465BE7">
        <w:rPr>
          <w:sz w:val="22"/>
          <w:szCs w:val="22"/>
        </w:rPr>
        <w:t>w zamkniętym opakowaniu uniemożliwiającym odczytanie zawartości bez jego uszkodzenia. Opakowanie powinno być zabezpieczone przed przypadkowym otwarciem. Opakowanie powinno być opatrzone nazwą i adr</w:t>
      </w:r>
      <w:r w:rsidR="00C81B82" w:rsidRPr="00465BE7">
        <w:rPr>
          <w:sz w:val="22"/>
          <w:szCs w:val="22"/>
        </w:rPr>
        <w:t>esem Wykonawcy</w:t>
      </w:r>
      <w:r w:rsidR="00C02283">
        <w:rPr>
          <w:sz w:val="22"/>
          <w:szCs w:val="22"/>
        </w:rPr>
        <w:t xml:space="preserve"> oraz </w:t>
      </w:r>
      <w:r w:rsidR="00C81B82" w:rsidRPr="00465BE7">
        <w:rPr>
          <w:sz w:val="22"/>
          <w:szCs w:val="22"/>
        </w:rPr>
        <w:t>zaadresowane</w:t>
      </w:r>
      <w:r w:rsidR="008C2497">
        <w:rPr>
          <w:sz w:val="22"/>
          <w:szCs w:val="22"/>
        </w:rPr>
        <w:t xml:space="preserve"> i opisane</w:t>
      </w:r>
      <w:r w:rsidR="00C81B82" w:rsidRPr="00465BE7">
        <w:rPr>
          <w:sz w:val="22"/>
          <w:szCs w:val="22"/>
        </w:rPr>
        <w:t>:</w:t>
      </w:r>
    </w:p>
    <w:p w14:paraId="56C190C8" w14:textId="77777777" w:rsidR="003671F3" w:rsidRDefault="003671F3" w:rsidP="003D7334">
      <w:pPr>
        <w:spacing w:line="300" w:lineRule="auto"/>
        <w:ind w:left="709"/>
        <w:jc w:val="both"/>
        <w:rPr>
          <w:sz w:val="22"/>
          <w:szCs w:val="22"/>
        </w:rPr>
      </w:pPr>
    </w:p>
    <w:tbl>
      <w:tblPr>
        <w:tblW w:w="900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9"/>
      </w:tblGrid>
      <w:tr w:rsidR="00782CDE" w:rsidRPr="00116F75" w14:paraId="7707E5B3" w14:textId="77777777" w:rsidTr="00A56988">
        <w:trPr>
          <w:trHeight w:val="2041"/>
          <w:jc w:val="right"/>
        </w:trPr>
        <w:tc>
          <w:tcPr>
            <w:tcW w:w="9009" w:type="dxa"/>
            <w:shd w:val="clear" w:color="auto" w:fill="auto"/>
          </w:tcPr>
          <w:p w14:paraId="5ADC2305" w14:textId="77777777" w:rsidR="00782CDE" w:rsidRPr="00116F75" w:rsidRDefault="00782CDE" w:rsidP="00342705">
            <w:pPr>
              <w:jc w:val="both"/>
              <w:rPr>
                <w:sz w:val="20"/>
                <w:szCs w:val="20"/>
              </w:rPr>
            </w:pPr>
            <w:r w:rsidRPr="00116F75">
              <w:rPr>
                <w:sz w:val="20"/>
                <w:szCs w:val="20"/>
              </w:rPr>
              <w:lastRenderedPageBreak/>
              <w:t>Nadawca:</w:t>
            </w:r>
          </w:p>
          <w:p w14:paraId="4A3869E8" w14:textId="77777777" w:rsidR="00782CDE" w:rsidRPr="00116F75" w:rsidRDefault="00782CDE" w:rsidP="00342705">
            <w:pPr>
              <w:spacing w:line="480" w:lineRule="auto"/>
              <w:jc w:val="both"/>
              <w:rPr>
                <w:sz w:val="20"/>
                <w:szCs w:val="20"/>
              </w:rPr>
            </w:pPr>
            <w:r w:rsidRPr="00116F75">
              <w:rPr>
                <w:sz w:val="20"/>
                <w:szCs w:val="20"/>
              </w:rPr>
              <w:t>Nazwa i adres Wykonawcy</w:t>
            </w:r>
          </w:p>
          <w:p w14:paraId="7143C31E" w14:textId="77777777" w:rsidR="00782CDE" w:rsidRPr="00116F75" w:rsidRDefault="00782CDE" w:rsidP="00342705">
            <w:pPr>
              <w:spacing w:line="480" w:lineRule="auto"/>
              <w:jc w:val="both"/>
              <w:rPr>
                <w:sz w:val="16"/>
                <w:szCs w:val="16"/>
              </w:rPr>
            </w:pPr>
            <w:r w:rsidRPr="00116F75">
              <w:rPr>
                <w:sz w:val="16"/>
                <w:szCs w:val="16"/>
              </w:rPr>
              <w:t>………………..………………….</w:t>
            </w:r>
          </w:p>
          <w:p w14:paraId="4FA14DEF" w14:textId="77777777" w:rsidR="00782CDE" w:rsidRPr="00116F75" w:rsidRDefault="00782CDE" w:rsidP="00342705">
            <w:pPr>
              <w:spacing w:line="480" w:lineRule="auto"/>
              <w:jc w:val="both"/>
              <w:rPr>
                <w:sz w:val="16"/>
                <w:szCs w:val="16"/>
              </w:rPr>
            </w:pPr>
            <w:r w:rsidRPr="00116F75">
              <w:rPr>
                <w:sz w:val="16"/>
                <w:szCs w:val="16"/>
              </w:rPr>
              <w:t>………………..………………….</w:t>
            </w:r>
          </w:p>
          <w:p w14:paraId="7A37A35C" w14:textId="77777777" w:rsidR="00782CDE" w:rsidRPr="00116F75" w:rsidRDefault="00BA5968" w:rsidP="00342705">
            <w:pPr>
              <w:jc w:val="both"/>
              <w:rPr>
                <w:i/>
                <w:sz w:val="16"/>
                <w:szCs w:val="16"/>
              </w:rPr>
            </w:pPr>
            <w:r w:rsidRPr="00116F75">
              <w:rPr>
                <w:i/>
                <w:sz w:val="16"/>
                <w:szCs w:val="16"/>
              </w:rPr>
              <w:t xml:space="preserve"> </w:t>
            </w:r>
            <w:r w:rsidR="00782CDE" w:rsidRPr="00116F75">
              <w:rPr>
                <w:i/>
                <w:sz w:val="16"/>
                <w:szCs w:val="16"/>
              </w:rPr>
              <w:t>(pieczęć lub czytelne wypełnienie)</w:t>
            </w:r>
          </w:p>
          <w:p w14:paraId="438302F2" w14:textId="77777777" w:rsidR="00782CDE" w:rsidRPr="00116F75" w:rsidRDefault="00782CDE" w:rsidP="00342705">
            <w:pPr>
              <w:ind w:left="4395"/>
              <w:jc w:val="both"/>
              <w:rPr>
                <w:sz w:val="20"/>
                <w:szCs w:val="20"/>
              </w:rPr>
            </w:pPr>
            <w:r w:rsidRPr="00116F75">
              <w:rPr>
                <w:sz w:val="20"/>
                <w:szCs w:val="20"/>
              </w:rPr>
              <w:t>Adresat:</w:t>
            </w:r>
          </w:p>
          <w:p w14:paraId="1414E7F1" w14:textId="77777777" w:rsidR="00782CDE" w:rsidRPr="000701F6" w:rsidRDefault="00782CDE" w:rsidP="00342705">
            <w:pPr>
              <w:spacing w:line="300" w:lineRule="auto"/>
              <w:ind w:left="4395"/>
              <w:jc w:val="both"/>
              <w:rPr>
                <w:b/>
                <w:sz w:val="20"/>
                <w:szCs w:val="20"/>
              </w:rPr>
            </w:pPr>
            <w:r w:rsidRPr="000701F6">
              <w:rPr>
                <w:b/>
                <w:sz w:val="20"/>
                <w:szCs w:val="20"/>
              </w:rPr>
              <w:t>Uniwersytet Technologiczno-Przyrodniczy</w:t>
            </w:r>
          </w:p>
          <w:p w14:paraId="0112BCDB" w14:textId="5ED0C16D" w:rsidR="00782CDE" w:rsidRPr="000701F6" w:rsidRDefault="00782CDE" w:rsidP="00342705">
            <w:pPr>
              <w:spacing w:line="300" w:lineRule="auto"/>
              <w:ind w:left="4395"/>
              <w:jc w:val="both"/>
              <w:rPr>
                <w:sz w:val="20"/>
                <w:szCs w:val="20"/>
              </w:rPr>
            </w:pPr>
            <w:r w:rsidRPr="000701F6">
              <w:rPr>
                <w:b/>
                <w:sz w:val="20"/>
                <w:szCs w:val="20"/>
              </w:rPr>
              <w:t xml:space="preserve">85-796 Bydgoszcz, Al. </w:t>
            </w:r>
            <w:r w:rsidR="00366C86">
              <w:rPr>
                <w:b/>
                <w:sz w:val="20"/>
                <w:szCs w:val="20"/>
              </w:rPr>
              <w:t>p</w:t>
            </w:r>
            <w:r w:rsidRPr="000701F6">
              <w:rPr>
                <w:b/>
                <w:sz w:val="20"/>
                <w:szCs w:val="20"/>
              </w:rPr>
              <w:t>rof. S. Kaliskiego 7</w:t>
            </w:r>
            <w:r w:rsidRPr="000701F6">
              <w:rPr>
                <w:sz w:val="20"/>
                <w:szCs w:val="20"/>
              </w:rPr>
              <w:t xml:space="preserve"> </w:t>
            </w:r>
          </w:p>
          <w:p w14:paraId="46E3C8CB" w14:textId="77777777" w:rsidR="008C2497" w:rsidRPr="0079591B" w:rsidRDefault="008C2497" w:rsidP="008C2497">
            <w:pPr>
              <w:spacing w:line="300" w:lineRule="auto"/>
              <w:ind w:left="4395"/>
              <w:jc w:val="both"/>
              <w:rPr>
                <w:b/>
                <w:sz w:val="20"/>
                <w:szCs w:val="20"/>
              </w:rPr>
            </w:pPr>
            <w:r w:rsidRPr="0079591B">
              <w:rPr>
                <w:b/>
                <w:sz w:val="20"/>
                <w:szCs w:val="20"/>
              </w:rPr>
              <w:t>Kancelaria Główna</w:t>
            </w:r>
          </w:p>
          <w:p w14:paraId="2B9AE62C" w14:textId="6988FB50" w:rsidR="008C2497" w:rsidRPr="0079591B" w:rsidRDefault="008C2497" w:rsidP="00DC7AF0">
            <w:pPr>
              <w:spacing w:line="300" w:lineRule="auto"/>
              <w:ind w:left="4395"/>
              <w:jc w:val="both"/>
              <w:rPr>
                <w:b/>
                <w:sz w:val="20"/>
                <w:szCs w:val="20"/>
              </w:rPr>
            </w:pPr>
            <w:r w:rsidRPr="0079591B">
              <w:rPr>
                <w:b/>
                <w:sz w:val="20"/>
                <w:szCs w:val="20"/>
              </w:rPr>
              <w:t xml:space="preserve">bud. </w:t>
            </w:r>
            <w:r w:rsidR="006D087A" w:rsidRPr="0079591B">
              <w:rPr>
                <w:b/>
                <w:sz w:val="20"/>
                <w:szCs w:val="20"/>
              </w:rPr>
              <w:t>A</w:t>
            </w:r>
            <w:r w:rsidRPr="0079591B">
              <w:rPr>
                <w:b/>
                <w:sz w:val="20"/>
                <w:szCs w:val="20"/>
              </w:rPr>
              <w:t xml:space="preserve">, pokój </w:t>
            </w:r>
            <w:r w:rsidR="00DC7AF0" w:rsidRPr="0079591B">
              <w:rPr>
                <w:b/>
                <w:sz w:val="20"/>
                <w:szCs w:val="20"/>
              </w:rPr>
              <w:t>001</w:t>
            </w:r>
            <w:r w:rsidRPr="0079591B">
              <w:rPr>
                <w:b/>
                <w:sz w:val="20"/>
                <w:szCs w:val="20"/>
              </w:rPr>
              <w:t xml:space="preserve"> (parter)</w:t>
            </w:r>
          </w:p>
          <w:p w14:paraId="707CDD6E" w14:textId="77777777" w:rsidR="00782CDE" w:rsidRPr="000701F6" w:rsidRDefault="00782CDE" w:rsidP="00342705">
            <w:pPr>
              <w:spacing w:line="300" w:lineRule="auto"/>
              <w:ind w:left="4395"/>
              <w:jc w:val="both"/>
              <w:rPr>
                <w:b/>
                <w:sz w:val="20"/>
                <w:szCs w:val="20"/>
              </w:rPr>
            </w:pPr>
          </w:p>
          <w:p w14:paraId="0147AEB0" w14:textId="25214532" w:rsidR="00782CDE" w:rsidRPr="0079591B" w:rsidRDefault="00782CDE" w:rsidP="00342705">
            <w:pPr>
              <w:spacing w:line="300" w:lineRule="auto"/>
              <w:jc w:val="center"/>
              <w:rPr>
                <w:b/>
                <w:i/>
                <w:sz w:val="22"/>
                <w:szCs w:val="22"/>
              </w:rPr>
            </w:pPr>
            <w:r w:rsidRPr="0079591B">
              <w:rPr>
                <w:b/>
                <w:sz w:val="22"/>
                <w:szCs w:val="22"/>
              </w:rPr>
              <w:t>Oferta na postępowanie pn.</w:t>
            </w:r>
            <w:r w:rsidRPr="0079591B">
              <w:rPr>
                <w:b/>
                <w:sz w:val="20"/>
                <w:szCs w:val="20"/>
              </w:rPr>
              <w:t xml:space="preserve"> </w:t>
            </w:r>
            <w:r w:rsidRPr="0079591B">
              <w:rPr>
                <w:b/>
                <w:i/>
                <w:sz w:val="22"/>
                <w:szCs w:val="22"/>
              </w:rPr>
              <w:t>„</w:t>
            </w:r>
            <w:r w:rsidR="00665428" w:rsidRPr="0079591B">
              <w:rPr>
                <w:b/>
                <w:i/>
                <w:sz w:val="22"/>
                <w:szCs w:val="22"/>
              </w:rPr>
              <w:t>Świadczenie usługi wydruku centralnego na Uniwersytecie Technologiczno-Przyrodniczym im. Jana i Jędrzeja Śniadeckich w Bydgoszczy</w:t>
            </w:r>
            <w:r w:rsidRPr="0079591B">
              <w:rPr>
                <w:b/>
                <w:i/>
                <w:sz w:val="22"/>
                <w:szCs w:val="22"/>
              </w:rPr>
              <w:t>”</w:t>
            </w:r>
          </w:p>
          <w:p w14:paraId="360554CE" w14:textId="50033232" w:rsidR="00782CDE" w:rsidRPr="0079591B" w:rsidRDefault="00782CDE" w:rsidP="003030BC">
            <w:pPr>
              <w:spacing w:line="300" w:lineRule="auto"/>
              <w:jc w:val="center"/>
              <w:rPr>
                <w:b/>
                <w:i/>
                <w:sz w:val="22"/>
                <w:szCs w:val="22"/>
              </w:rPr>
            </w:pPr>
            <w:r w:rsidRPr="0079591B">
              <w:rPr>
                <w:b/>
                <w:i/>
                <w:sz w:val="22"/>
                <w:szCs w:val="22"/>
              </w:rPr>
              <w:t>(AZZP.243.</w:t>
            </w:r>
            <w:r w:rsidR="00665428" w:rsidRPr="0079591B">
              <w:rPr>
                <w:b/>
                <w:i/>
                <w:sz w:val="22"/>
                <w:szCs w:val="22"/>
              </w:rPr>
              <w:t>094</w:t>
            </w:r>
            <w:r w:rsidRPr="0079591B">
              <w:rPr>
                <w:b/>
                <w:i/>
                <w:sz w:val="22"/>
                <w:szCs w:val="22"/>
              </w:rPr>
              <w:t>.20</w:t>
            </w:r>
            <w:r w:rsidR="002B4965" w:rsidRPr="0079591B">
              <w:rPr>
                <w:b/>
                <w:i/>
                <w:sz w:val="22"/>
                <w:szCs w:val="22"/>
              </w:rPr>
              <w:t>20</w:t>
            </w:r>
            <w:r w:rsidRPr="0079591B">
              <w:rPr>
                <w:b/>
                <w:i/>
                <w:sz w:val="22"/>
                <w:szCs w:val="22"/>
              </w:rPr>
              <w:t>)</w:t>
            </w:r>
          </w:p>
          <w:p w14:paraId="05932587" w14:textId="0D127AC7" w:rsidR="00782CDE" w:rsidRPr="003861E9" w:rsidRDefault="00782CDE" w:rsidP="003030BC">
            <w:pPr>
              <w:tabs>
                <w:tab w:val="left" w:pos="1560"/>
              </w:tabs>
              <w:spacing w:line="300" w:lineRule="auto"/>
              <w:jc w:val="center"/>
              <w:rPr>
                <w:b/>
                <w:sz w:val="22"/>
                <w:szCs w:val="22"/>
              </w:rPr>
            </w:pPr>
            <w:r w:rsidRPr="003861E9">
              <w:rPr>
                <w:b/>
                <w:sz w:val="22"/>
                <w:szCs w:val="22"/>
              </w:rPr>
              <w:t xml:space="preserve">NIE OTWIERAĆ PRZED </w:t>
            </w:r>
            <w:r w:rsidR="00C5088E" w:rsidRPr="003861E9">
              <w:rPr>
                <w:b/>
                <w:sz w:val="22"/>
                <w:szCs w:val="22"/>
              </w:rPr>
              <w:t>18</w:t>
            </w:r>
            <w:r w:rsidRPr="003861E9">
              <w:rPr>
                <w:b/>
                <w:sz w:val="22"/>
                <w:szCs w:val="22"/>
              </w:rPr>
              <w:t>.</w:t>
            </w:r>
            <w:r w:rsidR="0079591B" w:rsidRPr="003861E9">
              <w:rPr>
                <w:b/>
                <w:sz w:val="22"/>
                <w:szCs w:val="22"/>
              </w:rPr>
              <w:t>1</w:t>
            </w:r>
            <w:r w:rsidR="00C5088E" w:rsidRPr="003861E9">
              <w:rPr>
                <w:b/>
                <w:sz w:val="22"/>
                <w:szCs w:val="22"/>
              </w:rPr>
              <w:t>2</w:t>
            </w:r>
            <w:r w:rsidRPr="003861E9">
              <w:rPr>
                <w:b/>
                <w:sz w:val="22"/>
                <w:szCs w:val="22"/>
              </w:rPr>
              <w:t>.20</w:t>
            </w:r>
            <w:r w:rsidR="002B4965" w:rsidRPr="003861E9">
              <w:rPr>
                <w:b/>
                <w:sz w:val="22"/>
                <w:szCs w:val="22"/>
              </w:rPr>
              <w:t>20</w:t>
            </w:r>
            <w:r w:rsidRPr="003861E9">
              <w:rPr>
                <w:b/>
                <w:sz w:val="22"/>
                <w:szCs w:val="22"/>
              </w:rPr>
              <w:t xml:space="preserve">, godz. </w:t>
            </w:r>
            <w:r w:rsidR="0079591B" w:rsidRPr="003861E9">
              <w:rPr>
                <w:b/>
                <w:sz w:val="22"/>
                <w:szCs w:val="22"/>
              </w:rPr>
              <w:t>1</w:t>
            </w:r>
            <w:r w:rsidR="00C5088E" w:rsidRPr="003861E9">
              <w:rPr>
                <w:b/>
                <w:sz w:val="22"/>
                <w:szCs w:val="22"/>
              </w:rPr>
              <w:t>1</w:t>
            </w:r>
            <w:r w:rsidRPr="003861E9">
              <w:rPr>
                <w:b/>
                <w:sz w:val="22"/>
                <w:szCs w:val="22"/>
              </w:rPr>
              <w:t>:</w:t>
            </w:r>
            <w:r w:rsidR="0079591B" w:rsidRPr="003861E9">
              <w:rPr>
                <w:b/>
                <w:sz w:val="22"/>
                <w:szCs w:val="22"/>
              </w:rPr>
              <w:t>3</w:t>
            </w:r>
            <w:r w:rsidRPr="003861E9">
              <w:rPr>
                <w:b/>
                <w:sz w:val="22"/>
                <w:szCs w:val="22"/>
              </w:rPr>
              <w:t>0</w:t>
            </w:r>
          </w:p>
          <w:p w14:paraId="79135DF1" w14:textId="77777777" w:rsidR="00782CDE" w:rsidRPr="00116F75" w:rsidRDefault="00782CDE" w:rsidP="00342705">
            <w:pPr>
              <w:jc w:val="right"/>
              <w:rPr>
                <w:sz w:val="16"/>
                <w:szCs w:val="16"/>
              </w:rPr>
            </w:pPr>
          </w:p>
        </w:tc>
      </w:tr>
    </w:tbl>
    <w:p w14:paraId="05040DAD" w14:textId="77777777" w:rsidR="00782CDE" w:rsidRPr="00465BE7" w:rsidRDefault="00782CDE" w:rsidP="00782CDE">
      <w:pPr>
        <w:spacing w:line="300" w:lineRule="auto"/>
        <w:jc w:val="both"/>
        <w:rPr>
          <w:sz w:val="22"/>
          <w:szCs w:val="22"/>
        </w:rPr>
      </w:pPr>
    </w:p>
    <w:p w14:paraId="078D4CE4" w14:textId="77777777" w:rsidR="0031306C" w:rsidRPr="00465BE7" w:rsidRDefault="0031306C" w:rsidP="005728AE">
      <w:pPr>
        <w:numPr>
          <w:ilvl w:val="0"/>
          <w:numId w:val="18"/>
        </w:numPr>
        <w:tabs>
          <w:tab w:val="clear" w:pos="502"/>
          <w:tab w:val="num" w:pos="709"/>
        </w:tabs>
        <w:spacing w:line="300" w:lineRule="auto"/>
        <w:ind w:left="709" w:hanging="426"/>
        <w:jc w:val="both"/>
        <w:rPr>
          <w:sz w:val="22"/>
          <w:szCs w:val="22"/>
        </w:rPr>
      </w:pPr>
      <w:r w:rsidRPr="00465BE7">
        <w:rPr>
          <w:sz w:val="22"/>
          <w:szCs w:val="22"/>
        </w:rPr>
        <w:t xml:space="preserve">Do </w:t>
      </w:r>
      <w:r w:rsidRPr="00465BE7">
        <w:rPr>
          <w:b/>
          <w:sz w:val="22"/>
          <w:szCs w:val="22"/>
        </w:rPr>
        <w:t>wypełnionego formularza ofert</w:t>
      </w:r>
      <w:r w:rsidRPr="00465BE7">
        <w:rPr>
          <w:sz w:val="22"/>
          <w:szCs w:val="22"/>
        </w:rPr>
        <w:t xml:space="preserve"> (wg wzoru stanowiącego załącznik nr 1 do SIWZ) należy dołączyć:</w:t>
      </w:r>
      <w:bookmarkStart w:id="15" w:name="_GoBack"/>
      <w:bookmarkEnd w:id="15"/>
    </w:p>
    <w:p w14:paraId="52CB6C4B" w14:textId="77777777" w:rsidR="003671F3" w:rsidRPr="0079591B" w:rsidRDefault="003671F3" w:rsidP="005728AE">
      <w:pPr>
        <w:numPr>
          <w:ilvl w:val="0"/>
          <w:numId w:val="20"/>
        </w:numPr>
        <w:tabs>
          <w:tab w:val="left" w:pos="1134"/>
        </w:tabs>
        <w:spacing w:line="300" w:lineRule="auto"/>
        <w:ind w:left="1134" w:hanging="425"/>
        <w:jc w:val="both"/>
        <w:rPr>
          <w:sz w:val="22"/>
          <w:szCs w:val="22"/>
        </w:rPr>
      </w:pPr>
      <w:r w:rsidRPr="00465BE7">
        <w:rPr>
          <w:b/>
          <w:sz w:val="22"/>
          <w:szCs w:val="22"/>
        </w:rPr>
        <w:t xml:space="preserve">oświadczenie </w:t>
      </w:r>
      <w:r w:rsidR="00F70E0E" w:rsidRPr="00465BE7">
        <w:rPr>
          <w:b/>
          <w:sz w:val="22"/>
          <w:szCs w:val="22"/>
        </w:rPr>
        <w:t xml:space="preserve">dotyczące przesłanek </w:t>
      </w:r>
      <w:r w:rsidR="000C7ED3">
        <w:rPr>
          <w:b/>
          <w:sz w:val="22"/>
          <w:szCs w:val="22"/>
        </w:rPr>
        <w:t>wyklucze</w:t>
      </w:r>
      <w:r w:rsidR="001A48A0" w:rsidRPr="00465BE7">
        <w:rPr>
          <w:b/>
          <w:sz w:val="22"/>
          <w:szCs w:val="22"/>
        </w:rPr>
        <w:t>nia</w:t>
      </w:r>
      <w:r w:rsidR="00F70E0E" w:rsidRPr="00465BE7">
        <w:rPr>
          <w:b/>
          <w:sz w:val="22"/>
          <w:szCs w:val="22"/>
        </w:rPr>
        <w:t xml:space="preserve"> z post</w:t>
      </w:r>
      <w:r w:rsidR="00B656CD" w:rsidRPr="00465BE7">
        <w:rPr>
          <w:b/>
          <w:sz w:val="22"/>
          <w:szCs w:val="22"/>
        </w:rPr>
        <w:t>ę</w:t>
      </w:r>
      <w:r w:rsidR="00F70E0E" w:rsidRPr="00465BE7">
        <w:rPr>
          <w:b/>
          <w:sz w:val="22"/>
          <w:szCs w:val="22"/>
        </w:rPr>
        <w:t>powania</w:t>
      </w:r>
      <w:r w:rsidRPr="00465BE7">
        <w:rPr>
          <w:sz w:val="22"/>
          <w:szCs w:val="22"/>
        </w:rPr>
        <w:t xml:space="preserve"> (wzór – załącznik nr </w:t>
      </w:r>
      <w:r w:rsidR="00323049" w:rsidRPr="00465BE7">
        <w:rPr>
          <w:sz w:val="22"/>
          <w:szCs w:val="22"/>
        </w:rPr>
        <w:t>2</w:t>
      </w:r>
      <w:r w:rsidR="0030651A" w:rsidRPr="00465BE7">
        <w:rPr>
          <w:sz w:val="22"/>
          <w:szCs w:val="22"/>
        </w:rPr>
        <w:t xml:space="preserve"> do </w:t>
      </w:r>
      <w:r w:rsidR="0030651A" w:rsidRPr="0079591B">
        <w:rPr>
          <w:sz w:val="22"/>
          <w:szCs w:val="22"/>
        </w:rPr>
        <w:t>SIWZ</w:t>
      </w:r>
      <w:r w:rsidRPr="0079591B">
        <w:rPr>
          <w:sz w:val="22"/>
          <w:szCs w:val="22"/>
        </w:rPr>
        <w:t>);</w:t>
      </w:r>
    </w:p>
    <w:p w14:paraId="61064C31" w14:textId="77777777" w:rsidR="00F70E0E" w:rsidRPr="0079591B" w:rsidRDefault="00F70E0E" w:rsidP="005728AE">
      <w:pPr>
        <w:numPr>
          <w:ilvl w:val="0"/>
          <w:numId w:val="20"/>
        </w:numPr>
        <w:tabs>
          <w:tab w:val="left" w:pos="1134"/>
        </w:tabs>
        <w:spacing w:line="300" w:lineRule="auto"/>
        <w:ind w:left="1134" w:hanging="425"/>
        <w:jc w:val="both"/>
        <w:rPr>
          <w:sz w:val="22"/>
          <w:szCs w:val="22"/>
        </w:rPr>
      </w:pPr>
      <w:r w:rsidRPr="0079591B">
        <w:rPr>
          <w:b/>
          <w:sz w:val="22"/>
          <w:szCs w:val="22"/>
        </w:rPr>
        <w:t>oświadczenie o spełnianiu warunków udziału w postępowaniu</w:t>
      </w:r>
      <w:r w:rsidRPr="0079591B">
        <w:rPr>
          <w:sz w:val="22"/>
          <w:szCs w:val="22"/>
        </w:rPr>
        <w:t xml:space="preserve"> (wzór – załącznik nr 3</w:t>
      </w:r>
      <w:r w:rsidR="0030651A" w:rsidRPr="0079591B">
        <w:rPr>
          <w:sz w:val="22"/>
          <w:szCs w:val="22"/>
        </w:rPr>
        <w:t xml:space="preserve"> do SIWZ</w:t>
      </w:r>
      <w:r w:rsidR="00C81B82" w:rsidRPr="0079591B">
        <w:rPr>
          <w:sz w:val="22"/>
          <w:szCs w:val="22"/>
        </w:rPr>
        <w:t>)</w:t>
      </w:r>
      <w:r w:rsidR="00AE758F" w:rsidRPr="0079591B">
        <w:rPr>
          <w:sz w:val="22"/>
          <w:szCs w:val="22"/>
        </w:rPr>
        <w:t>;</w:t>
      </w:r>
    </w:p>
    <w:p w14:paraId="49A5D090" w14:textId="3DA5234B" w:rsidR="00064F82" w:rsidRPr="0079591B" w:rsidRDefault="00064F82" w:rsidP="005728AE">
      <w:pPr>
        <w:numPr>
          <w:ilvl w:val="0"/>
          <w:numId w:val="20"/>
        </w:numPr>
        <w:tabs>
          <w:tab w:val="left" w:pos="1134"/>
        </w:tabs>
        <w:spacing w:line="300" w:lineRule="auto"/>
        <w:ind w:left="1134" w:hanging="425"/>
        <w:rPr>
          <w:sz w:val="22"/>
          <w:szCs w:val="22"/>
        </w:rPr>
      </w:pPr>
      <w:bookmarkStart w:id="16" w:name="_Hlk14677742"/>
      <w:r w:rsidRPr="0079591B">
        <w:rPr>
          <w:b/>
          <w:sz w:val="22"/>
          <w:szCs w:val="22"/>
        </w:rPr>
        <w:t>dokument wadium</w:t>
      </w:r>
      <w:r w:rsidRPr="0079591B">
        <w:rPr>
          <w:sz w:val="22"/>
          <w:szCs w:val="22"/>
        </w:rPr>
        <w:t xml:space="preserve"> </w:t>
      </w:r>
      <w:bookmarkEnd w:id="16"/>
      <w:r w:rsidRPr="0079591B">
        <w:rPr>
          <w:sz w:val="22"/>
          <w:szCs w:val="22"/>
        </w:rPr>
        <w:t>(jeżeli wadium zostało złożone w innej formie niż pieniężna)</w:t>
      </w:r>
      <w:r w:rsidR="00820EC1" w:rsidRPr="0079591B">
        <w:rPr>
          <w:sz w:val="22"/>
          <w:szCs w:val="22"/>
        </w:rPr>
        <w:t>;</w:t>
      </w:r>
    </w:p>
    <w:p w14:paraId="793EF934" w14:textId="77777777" w:rsidR="0029005E" w:rsidRPr="0079591B" w:rsidRDefault="0006462F" w:rsidP="003D7334">
      <w:pPr>
        <w:spacing w:line="300" w:lineRule="auto"/>
        <w:ind w:left="709"/>
        <w:jc w:val="both"/>
        <w:rPr>
          <w:sz w:val="22"/>
          <w:szCs w:val="22"/>
        </w:rPr>
      </w:pPr>
      <w:r w:rsidRPr="0079591B">
        <w:rPr>
          <w:sz w:val="22"/>
          <w:szCs w:val="22"/>
        </w:rPr>
        <w:t>jeżeli dotyczy:</w:t>
      </w:r>
    </w:p>
    <w:p w14:paraId="7FEB385F" w14:textId="77777777" w:rsidR="0006462F" w:rsidRPr="00A26CC2" w:rsidRDefault="00A26CC2" w:rsidP="005728AE">
      <w:pPr>
        <w:numPr>
          <w:ilvl w:val="0"/>
          <w:numId w:val="20"/>
        </w:numPr>
        <w:tabs>
          <w:tab w:val="left" w:pos="1134"/>
        </w:tabs>
        <w:spacing w:line="300" w:lineRule="auto"/>
        <w:ind w:left="1134" w:hanging="425"/>
        <w:jc w:val="both"/>
        <w:rPr>
          <w:b/>
          <w:sz w:val="22"/>
          <w:szCs w:val="22"/>
        </w:rPr>
      </w:pPr>
      <w:r w:rsidRPr="00A26CC2">
        <w:rPr>
          <w:b/>
          <w:bCs/>
          <w:sz w:val="22"/>
          <w:szCs w:val="22"/>
        </w:rPr>
        <w:t>pełnomocnictwo</w:t>
      </w:r>
      <w:r w:rsidRPr="00DE20B2">
        <w:rPr>
          <w:sz w:val="22"/>
          <w:szCs w:val="22"/>
        </w:rPr>
        <w:t xml:space="preserve"> upoważniające do reprezentowania Wykonawcy</w:t>
      </w:r>
      <w:r>
        <w:rPr>
          <w:sz w:val="22"/>
          <w:szCs w:val="22"/>
        </w:rPr>
        <w:t xml:space="preserve"> lub Wykonawców wspólnie ubiegających się o udzielenie zamawiania</w:t>
      </w:r>
      <w:r w:rsidRPr="00B15DE5">
        <w:rPr>
          <w:sz w:val="22"/>
          <w:szCs w:val="22"/>
        </w:rPr>
        <w:t xml:space="preserve"> </w:t>
      </w:r>
      <w:r w:rsidR="0006462F" w:rsidRPr="00B15DE5">
        <w:rPr>
          <w:sz w:val="22"/>
          <w:szCs w:val="22"/>
        </w:rPr>
        <w:t>(oryginał lub odpis notarialnie poświadczony)</w:t>
      </w:r>
      <w:r w:rsidR="0006462F" w:rsidRPr="00A26CC2">
        <w:rPr>
          <w:bCs/>
          <w:sz w:val="22"/>
          <w:szCs w:val="22"/>
        </w:rPr>
        <w:t>;</w:t>
      </w:r>
    </w:p>
    <w:p w14:paraId="7DDE97B5" w14:textId="3336D296" w:rsidR="00A26CC2" w:rsidRPr="00B15DE5" w:rsidRDefault="00A26CC2" w:rsidP="005728AE">
      <w:pPr>
        <w:numPr>
          <w:ilvl w:val="0"/>
          <w:numId w:val="20"/>
        </w:numPr>
        <w:tabs>
          <w:tab w:val="left" w:pos="1134"/>
        </w:tabs>
        <w:spacing w:line="300" w:lineRule="auto"/>
        <w:ind w:left="993" w:hanging="284"/>
        <w:jc w:val="both"/>
        <w:rPr>
          <w:b/>
          <w:sz w:val="22"/>
          <w:szCs w:val="22"/>
        </w:rPr>
      </w:pPr>
      <w:r w:rsidRPr="00465BE7">
        <w:rPr>
          <w:b/>
          <w:sz w:val="22"/>
          <w:szCs w:val="22"/>
        </w:rPr>
        <w:t xml:space="preserve">oświadczenie dotyczące przesłanek </w:t>
      </w:r>
      <w:r>
        <w:rPr>
          <w:b/>
          <w:sz w:val="22"/>
          <w:szCs w:val="22"/>
        </w:rPr>
        <w:t>wyklucze</w:t>
      </w:r>
      <w:r w:rsidRPr="00465BE7">
        <w:rPr>
          <w:b/>
          <w:sz w:val="22"/>
          <w:szCs w:val="22"/>
        </w:rPr>
        <w:t>nia z postępowania</w:t>
      </w:r>
      <w:r w:rsidRPr="00465BE7">
        <w:rPr>
          <w:sz w:val="22"/>
          <w:szCs w:val="22"/>
        </w:rPr>
        <w:t xml:space="preserve"> </w:t>
      </w:r>
      <w:r>
        <w:rPr>
          <w:sz w:val="22"/>
          <w:szCs w:val="22"/>
        </w:rPr>
        <w:t xml:space="preserve">wszystkich podmiotów wspólnie ubiegających się o udzielenie zamówienia </w:t>
      </w:r>
      <w:r w:rsidRPr="00465BE7">
        <w:rPr>
          <w:sz w:val="22"/>
          <w:szCs w:val="22"/>
        </w:rPr>
        <w:t>(wzór – załącznik nr 2 do SIWZ)</w:t>
      </w:r>
      <w:r w:rsidR="00754D89" w:rsidRPr="00754D89">
        <w:t xml:space="preserve"> </w:t>
      </w:r>
      <w:r w:rsidR="00754D89" w:rsidRPr="00754D89">
        <w:rPr>
          <w:sz w:val="22"/>
          <w:szCs w:val="22"/>
        </w:rPr>
        <w:t xml:space="preserve">oraz </w:t>
      </w:r>
      <w:r w:rsidR="00754D89" w:rsidRPr="00545D34">
        <w:rPr>
          <w:b/>
          <w:bCs/>
          <w:sz w:val="22"/>
          <w:szCs w:val="22"/>
        </w:rPr>
        <w:t>informację dotyczące podstaw do dysponowania niezbędnymi zasobami innych podmiotów</w:t>
      </w:r>
      <w:r w:rsidR="00754D89" w:rsidRPr="0079591B">
        <w:rPr>
          <w:sz w:val="22"/>
          <w:szCs w:val="22"/>
        </w:rPr>
        <w:t xml:space="preserve"> (wzór załącznik nr </w:t>
      </w:r>
      <w:r w:rsidR="00891D9A">
        <w:rPr>
          <w:sz w:val="22"/>
          <w:szCs w:val="22"/>
        </w:rPr>
        <w:t>8</w:t>
      </w:r>
      <w:r w:rsidR="00754D89" w:rsidRPr="0079591B">
        <w:rPr>
          <w:sz w:val="22"/>
          <w:szCs w:val="22"/>
        </w:rPr>
        <w:t xml:space="preserve"> do SIWZ);</w:t>
      </w:r>
    </w:p>
    <w:p w14:paraId="54F6FBC8" w14:textId="1D8F8E73" w:rsidR="00AF1726" w:rsidRPr="0079591B" w:rsidRDefault="00AF1726" w:rsidP="005728AE">
      <w:pPr>
        <w:numPr>
          <w:ilvl w:val="0"/>
          <w:numId w:val="18"/>
        </w:numPr>
        <w:tabs>
          <w:tab w:val="clear" w:pos="502"/>
          <w:tab w:val="num" w:pos="709"/>
        </w:tabs>
        <w:spacing w:line="300" w:lineRule="auto"/>
        <w:ind w:left="709" w:hanging="425"/>
        <w:jc w:val="both"/>
        <w:rPr>
          <w:sz w:val="22"/>
          <w:szCs w:val="22"/>
        </w:rPr>
      </w:pPr>
      <w:r w:rsidRPr="00465BE7">
        <w:rPr>
          <w:sz w:val="22"/>
          <w:szCs w:val="22"/>
        </w:rPr>
        <w:t>Zamawiający</w:t>
      </w:r>
      <w:r>
        <w:rPr>
          <w:sz w:val="22"/>
          <w:szCs w:val="22"/>
        </w:rPr>
        <w:t>,</w:t>
      </w:r>
      <w:r w:rsidRPr="00465BE7">
        <w:rPr>
          <w:sz w:val="22"/>
          <w:szCs w:val="22"/>
        </w:rPr>
        <w:t xml:space="preserve"> przed udzieleniem zamówienia, w wyznaczonym terminie, wezwie Wykonawcę, którego oferta zostanie uznana za </w:t>
      </w:r>
      <w:r>
        <w:rPr>
          <w:sz w:val="22"/>
          <w:szCs w:val="22"/>
        </w:rPr>
        <w:t>najwyżej ocenioną</w:t>
      </w:r>
      <w:r w:rsidRPr="00465BE7">
        <w:rPr>
          <w:sz w:val="22"/>
          <w:szCs w:val="22"/>
        </w:rPr>
        <w:t>, do złożenia, wskazania dostępności w</w:t>
      </w:r>
      <w:r>
        <w:rPr>
          <w:sz w:val="22"/>
          <w:szCs w:val="22"/>
        </w:rPr>
        <w:t> </w:t>
      </w:r>
      <w:r w:rsidRPr="00465BE7">
        <w:rPr>
          <w:sz w:val="22"/>
          <w:szCs w:val="22"/>
        </w:rPr>
        <w:t xml:space="preserve">formie elektronicznej w ogólnodostępnej i bezpłatnej bazie danych lub wskazania faktu posiadania przez Zamawiającego wraz </w:t>
      </w:r>
      <w:r w:rsidRPr="0015526E">
        <w:rPr>
          <w:sz w:val="22"/>
          <w:szCs w:val="22"/>
        </w:rPr>
        <w:t xml:space="preserve">z </w:t>
      </w:r>
      <w:r w:rsidRPr="0079591B">
        <w:rPr>
          <w:sz w:val="22"/>
          <w:szCs w:val="22"/>
        </w:rPr>
        <w:t>podaniem numeru postępowania, aktualnych na dzień złożenia dokumentów lub oświadczeń wymienionych w rozdziale VII pkt 4 SIWZ.</w:t>
      </w:r>
    </w:p>
    <w:p w14:paraId="3FEED721" w14:textId="77777777" w:rsidR="003671F3" w:rsidRPr="0079591B" w:rsidRDefault="003671F3" w:rsidP="005728AE">
      <w:pPr>
        <w:numPr>
          <w:ilvl w:val="0"/>
          <w:numId w:val="18"/>
        </w:numPr>
        <w:tabs>
          <w:tab w:val="clear" w:pos="502"/>
          <w:tab w:val="num" w:pos="709"/>
        </w:tabs>
        <w:spacing w:line="300" w:lineRule="auto"/>
        <w:ind w:left="709" w:hanging="425"/>
        <w:jc w:val="both"/>
        <w:rPr>
          <w:sz w:val="22"/>
          <w:szCs w:val="22"/>
        </w:rPr>
      </w:pPr>
      <w:r w:rsidRPr="0079591B">
        <w:rPr>
          <w:sz w:val="22"/>
          <w:szCs w:val="22"/>
        </w:rPr>
        <w:t>Wszelkie koszty związane z przygotowaniem i złożeniem oferty ponosi Wykonawca.</w:t>
      </w:r>
    </w:p>
    <w:p w14:paraId="48BFED0C" w14:textId="46D5E4D1" w:rsidR="003671F3" w:rsidRPr="0079591B" w:rsidRDefault="003671F3" w:rsidP="005728AE">
      <w:pPr>
        <w:numPr>
          <w:ilvl w:val="0"/>
          <w:numId w:val="18"/>
        </w:numPr>
        <w:tabs>
          <w:tab w:val="clear" w:pos="502"/>
          <w:tab w:val="num" w:pos="709"/>
        </w:tabs>
        <w:spacing w:line="300" w:lineRule="auto"/>
        <w:ind w:left="709" w:hanging="425"/>
        <w:jc w:val="both"/>
        <w:rPr>
          <w:sz w:val="22"/>
          <w:szCs w:val="22"/>
        </w:rPr>
      </w:pPr>
      <w:r w:rsidRPr="0079591B">
        <w:rPr>
          <w:sz w:val="22"/>
          <w:szCs w:val="22"/>
        </w:rPr>
        <w:t>Wykonawca ma prawo do zmiany lub wycofania oferty przed upływem terminu składania ofert. W</w:t>
      </w:r>
      <w:r w:rsidR="00A26CC2" w:rsidRPr="0079591B">
        <w:rPr>
          <w:sz w:val="22"/>
          <w:szCs w:val="22"/>
        </w:rPr>
        <w:t> </w:t>
      </w:r>
      <w:r w:rsidRPr="0079591B">
        <w:rPr>
          <w:sz w:val="22"/>
          <w:szCs w:val="22"/>
        </w:rPr>
        <w:t xml:space="preserve">tym celu, Wykonawca zobowiązany jest złożyć (przed upływem terminu składania ofert) pisemne powiadomienie o zmianie lub wycofaniu oferty. Zasady składania takich powiadomień są takie same jak zasady składania ofert opisane w pkt </w:t>
      </w:r>
      <w:r w:rsidR="00AF1726" w:rsidRPr="0079591B">
        <w:rPr>
          <w:sz w:val="22"/>
          <w:szCs w:val="22"/>
        </w:rPr>
        <w:t>9</w:t>
      </w:r>
      <w:r w:rsidRPr="0079591B">
        <w:rPr>
          <w:sz w:val="22"/>
          <w:szCs w:val="22"/>
        </w:rPr>
        <w:t xml:space="preserve"> niniejszego rozdziału SIWZ, z tym że opakowanie powinno być opatrzone dopiskiem </w:t>
      </w:r>
      <w:r w:rsidRPr="0079591B">
        <w:rPr>
          <w:b/>
          <w:sz w:val="22"/>
          <w:szCs w:val="22"/>
        </w:rPr>
        <w:t>„ZMIANA OFERTY”</w:t>
      </w:r>
      <w:r w:rsidRPr="0079591B">
        <w:rPr>
          <w:sz w:val="22"/>
          <w:szCs w:val="22"/>
        </w:rPr>
        <w:t xml:space="preserve"> lub </w:t>
      </w:r>
      <w:r w:rsidRPr="0079591B">
        <w:rPr>
          <w:b/>
          <w:sz w:val="22"/>
          <w:szCs w:val="22"/>
        </w:rPr>
        <w:t>„WYCOFANIE OFERTY”.</w:t>
      </w:r>
    </w:p>
    <w:p w14:paraId="05F5B9F5" w14:textId="77777777" w:rsidR="003671F3" w:rsidRPr="0079591B" w:rsidRDefault="003671F3" w:rsidP="005728AE">
      <w:pPr>
        <w:numPr>
          <w:ilvl w:val="0"/>
          <w:numId w:val="18"/>
        </w:numPr>
        <w:tabs>
          <w:tab w:val="clear" w:pos="502"/>
          <w:tab w:val="num" w:pos="709"/>
        </w:tabs>
        <w:spacing w:line="300" w:lineRule="auto"/>
        <w:ind w:left="709" w:hanging="425"/>
        <w:jc w:val="both"/>
        <w:rPr>
          <w:sz w:val="22"/>
          <w:szCs w:val="22"/>
        </w:rPr>
      </w:pPr>
      <w:r w:rsidRPr="0079591B">
        <w:rPr>
          <w:sz w:val="22"/>
          <w:szCs w:val="22"/>
        </w:rPr>
        <w:t xml:space="preserve">Koperty opatrzone dopiskiem </w:t>
      </w:r>
      <w:r w:rsidRPr="0079591B">
        <w:rPr>
          <w:b/>
          <w:sz w:val="22"/>
          <w:szCs w:val="22"/>
        </w:rPr>
        <w:t>„ZMIANA OFERTY”</w:t>
      </w:r>
      <w:r w:rsidRPr="0079591B">
        <w:rPr>
          <w:sz w:val="22"/>
          <w:szCs w:val="22"/>
        </w:rPr>
        <w:t xml:space="preserve"> zostaną otwarte podczas otwierania oferty Wykonawcy, który złożył powiadomienie o zmianach.</w:t>
      </w:r>
    </w:p>
    <w:p w14:paraId="3EEBA241" w14:textId="77777777" w:rsidR="003671F3" w:rsidRDefault="003671F3" w:rsidP="005728AE">
      <w:pPr>
        <w:numPr>
          <w:ilvl w:val="0"/>
          <w:numId w:val="18"/>
        </w:numPr>
        <w:tabs>
          <w:tab w:val="clear" w:pos="502"/>
          <w:tab w:val="num" w:pos="709"/>
        </w:tabs>
        <w:spacing w:line="300" w:lineRule="auto"/>
        <w:ind w:left="709" w:hanging="425"/>
        <w:jc w:val="both"/>
        <w:rPr>
          <w:sz w:val="22"/>
          <w:szCs w:val="22"/>
        </w:rPr>
      </w:pPr>
      <w:r w:rsidRPr="00465BE7">
        <w:rPr>
          <w:sz w:val="22"/>
          <w:szCs w:val="22"/>
        </w:rPr>
        <w:t xml:space="preserve">Koperty opatrzone dopiskiem </w:t>
      </w:r>
      <w:r w:rsidRPr="00465BE7">
        <w:rPr>
          <w:b/>
          <w:sz w:val="22"/>
          <w:szCs w:val="22"/>
        </w:rPr>
        <w:t>„WYCOFANIE OFERTY”</w:t>
      </w:r>
      <w:r w:rsidRPr="00465BE7">
        <w:rPr>
          <w:sz w:val="22"/>
          <w:szCs w:val="22"/>
        </w:rPr>
        <w:t xml:space="preserve"> zostaną otwarte w pierwszej kolejności. Po stwierdzeniu prawidłowości wycofania, Zamawiający nie otworzy oferty uznanej za wycofaną.</w:t>
      </w:r>
    </w:p>
    <w:p w14:paraId="70BC5E91" w14:textId="77777777" w:rsidR="002E01A4" w:rsidRPr="00E477ED" w:rsidRDefault="002E01A4" w:rsidP="005728AE">
      <w:pPr>
        <w:numPr>
          <w:ilvl w:val="0"/>
          <w:numId w:val="18"/>
        </w:numPr>
        <w:tabs>
          <w:tab w:val="clear" w:pos="502"/>
          <w:tab w:val="num" w:pos="709"/>
        </w:tabs>
        <w:spacing w:line="300" w:lineRule="auto"/>
        <w:ind w:left="709" w:hanging="425"/>
        <w:jc w:val="both"/>
        <w:rPr>
          <w:sz w:val="22"/>
          <w:szCs w:val="22"/>
        </w:rPr>
      </w:pPr>
      <w:r w:rsidRPr="00E477ED">
        <w:rPr>
          <w:sz w:val="22"/>
          <w:szCs w:val="22"/>
        </w:rPr>
        <w:t xml:space="preserve">Zgodnie z art. 87 ustawy </w:t>
      </w:r>
      <w:proofErr w:type="spellStart"/>
      <w:r w:rsidRPr="00E477ED">
        <w:rPr>
          <w:sz w:val="22"/>
          <w:szCs w:val="22"/>
        </w:rPr>
        <w:t>Pzp</w:t>
      </w:r>
      <w:proofErr w:type="spellEnd"/>
      <w:r w:rsidRPr="00E477ED">
        <w:rPr>
          <w:sz w:val="22"/>
          <w:szCs w:val="22"/>
        </w:rPr>
        <w:t xml:space="preserve"> zamawiający jest zobowiązany poprawić w ofercie:</w:t>
      </w:r>
    </w:p>
    <w:p w14:paraId="0584E168" w14:textId="77777777" w:rsidR="002E01A4" w:rsidRPr="00E477ED" w:rsidRDefault="002E01A4" w:rsidP="005728AE">
      <w:pPr>
        <w:numPr>
          <w:ilvl w:val="0"/>
          <w:numId w:val="26"/>
        </w:numPr>
        <w:tabs>
          <w:tab w:val="num" w:pos="1134"/>
        </w:tabs>
        <w:spacing w:line="300" w:lineRule="auto"/>
        <w:ind w:left="1134" w:hanging="425"/>
        <w:jc w:val="both"/>
        <w:rPr>
          <w:sz w:val="22"/>
          <w:szCs w:val="22"/>
        </w:rPr>
      </w:pPr>
      <w:r w:rsidRPr="00E477ED">
        <w:rPr>
          <w:sz w:val="22"/>
          <w:szCs w:val="22"/>
        </w:rPr>
        <w:t>oczywiste omyłki pisarskie</w:t>
      </w:r>
      <w:r>
        <w:rPr>
          <w:sz w:val="22"/>
          <w:szCs w:val="22"/>
        </w:rPr>
        <w:t>;</w:t>
      </w:r>
    </w:p>
    <w:p w14:paraId="55C808A7" w14:textId="77777777" w:rsidR="002E01A4" w:rsidRPr="00E477ED" w:rsidRDefault="002E01A4" w:rsidP="005728AE">
      <w:pPr>
        <w:numPr>
          <w:ilvl w:val="0"/>
          <w:numId w:val="26"/>
        </w:numPr>
        <w:tabs>
          <w:tab w:val="num" w:pos="1134"/>
        </w:tabs>
        <w:spacing w:line="300" w:lineRule="auto"/>
        <w:ind w:left="1134" w:hanging="425"/>
        <w:jc w:val="both"/>
        <w:rPr>
          <w:sz w:val="22"/>
          <w:szCs w:val="22"/>
        </w:rPr>
      </w:pPr>
      <w:r w:rsidRPr="00E477ED">
        <w:rPr>
          <w:sz w:val="22"/>
          <w:szCs w:val="22"/>
        </w:rPr>
        <w:lastRenderedPageBreak/>
        <w:t>oczywiste omyłki rachunkowe, z uwzględnieniem konsekwencji rachunkowych dokonanych poprawek</w:t>
      </w:r>
      <w:r>
        <w:rPr>
          <w:sz w:val="22"/>
          <w:szCs w:val="22"/>
        </w:rPr>
        <w:t>;</w:t>
      </w:r>
    </w:p>
    <w:p w14:paraId="7600DF82" w14:textId="77777777" w:rsidR="002E01A4" w:rsidRPr="00E477ED" w:rsidRDefault="002E01A4" w:rsidP="005728AE">
      <w:pPr>
        <w:numPr>
          <w:ilvl w:val="0"/>
          <w:numId w:val="26"/>
        </w:numPr>
        <w:tabs>
          <w:tab w:val="num" w:pos="1134"/>
        </w:tabs>
        <w:spacing w:line="300" w:lineRule="auto"/>
        <w:ind w:left="1134" w:hanging="425"/>
        <w:jc w:val="both"/>
        <w:rPr>
          <w:sz w:val="22"/>
          <w:szCs w:val="22"/>
        </w:rPr>
      </w:pPr>
      <w:r w:rsidRPr="00E477ED">
        <w:rPr>
          <w:sz w:val="22"/>
          <w:szCs w:val="22"/>
        </w:rPr>
        <w:t>inne omyłki polegające na niezgodności oferty z SIWZ, niepowodujące istotnych zmian w treści oferty.</w:t>
      </w:r>
    </w:p>
    <w:p w14:paraId="1A8B6D33" w14:textId="77777777" w:rsidR="00AF152F" w:rsidRPr="00C02283" w:rsidRDefault="00AF152F" w:rsidP="00A926D1">
      <w:pPr>
        <w:spacing w:line="300" w:lineRule="auto"/>
        <w:jc w:val="both"/>
        <w:rPr>
          <w:sz w:val="22"/>
          <w:szCs w:val="22"/>
        </w:rPr>
      </w:pPr>
    </w:p>
    <w:p w14:paraId="71E8F173" w14:textId="77777777" w:rsidR="003671F3" w:rsidRPr="00C02283" w:rsidRDefault="003671F3" w:rsidP="00A926D1">
      <w:pPr>
        <w:numPr>
          <w:ilvl w:val="0"/>
          <w:numId w:val="5"/>
        </w:numPr>
        <w:spacing w:line="300" w:lineRule="auto"/>
        <w:ind w:left="284" w:hanging="284"/>
        <w:jc w:val="both"/>
        <w:rPr>
          <w:b/>
          <w:sz w:val="22"/>
          <w:szCs w:val="22"/>
        </w:rPr>
      </w:pPr>
      <w:r w:rsidRPr="00C02283">
        <w:rPr>
          <w:b/>
          <w:sz w:val="22"/>
          <w:szCs w:val="22"/>
        </w:rPr>
        <w:t>MIEJSCE I TERMIN SKŁADANIA OFERT</w:t>
      </w:r>
    </w:p>
    <w:p w14:paraId="1083C443" w14:textId="77777777" w:rsidR="003671F3" w:rsidRPr="00C02283" w:rsidRDefault="003671F3" w:rsidP="005728AE">
      <w:pPr>
        <w:numPr>
          <w:ilvl w:val="0"/>
          <w:numId w:val="21"/>
        </w:numPr>
        <w:tabs>
          <w:tab w:val="clear" w:pos="1440"/>
          <w:tab w:val="num" w:pos="709"/>
        </w:tabs>
        <w:spacing w:line="300" w:lineRule="auto"/>
        <w:ind w:left="709" w:hanging="425"/>
        <w:jc w:val="both"/>
        <w:rPr>
          <w:sz w:val="22"/>
          <w:szCs w:val="22"/>
        </w:rPr>
      </w:pPr>
      <w:r w:rsidRPr="00C02283">
        <w:rPr>
          <w:sz w:val="22"/>
          <w:szCs w:val="22"/>
        </w:rPr>
        <w:t xml:space="preserve">Oferty należy składać </w:t>
      </w:r>
      <w:r w:rsidR="00C02283">
        <w:rPr>
          <w:sz w:val="22"/>
          <w:szCs w:val="22"/>
        </w:rPr>
        <w:t xml:space="preserve">w </w:t>
      </w:r>
      <w:r w:rsidR="003030BC">
        <w:rPr>
          <w:sz w:val="22"/>
          <w:szCs w:val="22"/>
        </w:rPr>
        <w:t>Kancelarii Głównej</w:t>
      </w:r>
      <w:r w:rsidR="00C81B82" w:rsidRPr="00C02283">
        <w:rPr>
          <w:sz w:val="22"/>
          <w:szCs w:val="22"/>
        </w:rPr>
        <w:t>:</w:t>
      </w:r>
    </w:p>
    <w:p w14:paraId="2A0CFF01" w14:textId="77777777" w:rsidR="003671F3" w:rsidRPr="00C02283" w:rsidRDefault="003671F3" w:rsidP="00A926D1">
      <w:pPr>
        <w:spacing w:line="300" w:lineRule="auto"/>
        <w:jc w:val="center"/>
        <w:rPr>
          <w:b/>
          <w:sz w:val="22"/>
          <w:szCs w:val="22"/>
        </w:rPr>
      </w:pPr>
      <w:r w:rsidRPr="00C02283">
        <w:rPr>
          <w:b/>
          <w:sz w:val="22"/>
          <w:szCs w:val="22"/>
        </w:rPr>
        <w:t>Uniwersytet Technologiczno-Przyrodniczy</w:t>
      </w:r>
    </w:p>
    <w:p w14:paraId="4F9F99D6" w14:textId="77777777" w:rsidR="003671F3" w:rsidRPr="00C02283" w:rsidRDefault="003671F3" w:rsidP="00A926D1">
      <w:pPr>
        <w:spacing w:line="300" w:lineRule="auto"/>
        <w:jc w:val="center"/>
        <w:rPr>
          <w:sz w:val="22"/>
          <w:szCs w:val="22"/>
        </w:rPr>
      </w:pPr>
      <w:r w:rsidRPr="00C02283">
        <w:rPr>
          <w:b/>
          <w:sz w:val="22"/>
          <w:szCs w:val="22"/>
        </w:rPr>
        <w:t xml:space="preserve">85-796 Bydgoszcz, </w:t>
      </w:r>
      <w:r w:rsidR="000F04AA" w:rsidRPr="00C02283">
        <w:rPr>
          <w:b/>
          <w:sz w:val="22"/>
          <w:szCs w:val="22"/>
        </w:rPr>
        <w:t>A</w:t>
      </w:r>
      <w:r w:rsidRPr="00C02283">
        <w:rPr>
          <w:b/>
          <w:sz w:val="22"/>
          <w:szCs w:val="22"/>
        </w:rPr>
        <w:t>l. prof. S. Kaliskiego 7</w:t>
      </w:r>
      <w:r w:rsidRPr="00C02283">
        <w:rPr>
          <w:sz w:val="22"/>
          <w:szCs w:val="22"/>
        </w:rPr>
        <w:t xml:space="preserve"> </w:t>
      </w:r>
    </w:p>
    <w:p w14:paraId="38DD83BB" w14:textId="77777777" w:rsidR="003030BC" w:rsidRPr="003861E9" w:rsidRDefault="003030BC" w:rsidP="003030BC">
      <w:pPr>
        <w:spacing w:line="300" w:lineRule="auto"/>
        <w:jc w:val="center"/>
        <w:rPr>
          <w:b/>
          <w:sz w:val="22"/>
          <w:szCs w:val="22"/>
        </w:rPr>
      </w:pPr>
      <w:r w:rsidRPr="003861E9">
        <w:rPr>
          <w:b/>
          <w:sz w:val="22"/>
          <w:szCs w:val="22"/>
        </w:rPr>
        <w:t>Kancelaria Główna</w:t>
      </w:r>
    </w:p>
    <w:p w14:paraId="2513605F" w14:textId="116F8D7B" w:rsidR="003030BC" w:rsidRPr="003861E9" w:rsidRDefault="003030BC" w:rsidP="00DC7AF0">
      <w:pPr>
        <w:spacing w:line="300" w:lineRule="auto"/>
        <w:jc w:val="center"/>
        <w:rPr>
          <w:b/>
          <w:sz w:val="22"/>
          <w:szCs w:val="22"/>
        </w:rPr>
      </w:pPr>
      <w:r w:rsidRPr="003861E9">
        <w:rPr>
          <w:b/>
          <w:sz w:val="22"/>
          <w:szCs w:val="22"/>
        </w:rPr>
        <w:t xml:space="preserve">bud. </w:t>
      </w:r>
      <w:r w:rsidR="006D087A" w:rsidRPr="003861E9">
        <w:rPr>
          <w:b/>
          <w:sz w:val="22"/>
          <w:szCs w:val="22"/>
        </w:rPr>
        <w:t>A</w:t>
      </w:r>
      <w:r w:rsidRPr="003861E9">
        <w:rPr>
          <w:b/>
          <w:sz w:val="22"/>
          <w:szCs w:val="22"/>
        </w:rPr>
        <w:t xml:space="preserve">, pokój </w:t>
      </w:r>
      <w:r w:rsidR="00DC7AF0" w:rsidRPr="003861E9">
        <w:rPr>
          <w:b/>
          <w:sz w:val="22"/>
          <w:szCs w:val="22"/>
        </w:rPr>
        <w:t>001</w:t>
      </w:r>
      <w:r w:rsidRPr="003861E9">
        <w:rPr>
          <w:b/>
          <w:sz w:val="22"/>
          <w:szCs w:val="22"/>
        </w:rPr>
        <w:t xml:space="preserve"> (parter)</w:t>
      </w:r>
    </w:p>
    <w:p w14:paraId="7364E244" w14:textId="77777777" w:rsidR="003671F3" w:rsidRPr="003861E9" w:rsidRDefault="003671F3" w:rsidP="00A926D1">
      <w:pPr>
        <w:spacing w:line="300" w:lineRule="auto"/>
        <w:jc w:val="center"/>
        <w:rPr>
          <w:sz w:val="22"/>
          <w:szCs w:val="22"/>
        </w:rPr>
      </w:pPr>
      <w:r w:rsidRPr="003861E9">
        <w:rPr>
          <w:sz w:val="22"/>
          <w:szCs w:val="22"/>
        </w:rPr>
        <w:t xml:space="preserve">lub przesłać na powyższy adres. </w:t>
      </w:r>
    </w:p>
    <w:p w14:paraId="00494F08" w14:textId="6A6AC1E4" w:rsidR="003671F3" w:rsidRPr="003861E9" w:rsidRDefault="003671F3" w:rsidP="005728AE">
      <w:pPr>
        <w:numPr>
          <w:ilvl w:val="0"/>
          <w:numId w:val="21"/>
        </w:numPr>
        <w:tabs>
          <w:tab w:val="clear" w:pos="1440"/>
          <w:tab w:val="num" w:pos="709"/>
        </w:tabs>
        <w:spacing w:line="300" w:lineRule="auto"/>
        <w:ind w:left="709" w:hanging="425"/>
        <w:jc w:val="both"/>
        <w:rPr>
          <w:sz w:val="22"/>
          <w:szCs w:val="22"/>
        </w:rPr>
      </w:pPr>
      <w:r w:rsidRPr="003861E9">
        <w:rPr>
          <w:sz w:val="22"/>
          <w:szCs w:val="22"/>
          <w:u w:val="single"/>
        </w:rPr>
        <w:t xml:space="preserve">Termin składania ofert: do </w:t>
      </w:r>
      <w:r w:rsidR="00C5088E" w:rsidRPr="003861E9">
        <w:rPr>
          <w:sz w:val="22"/>
          <w:szCs w:val="22"/>
          <w:u w:val="single"/>
        </w:rPr>
        <w:t>18</w:t>
      </w:r>
      <w:r w:rsidRPr="003861E9">
        <w:rPr>
          <w:sz w:val="22"/>
          <w:szCs w:val="22"/>
          <w:u w:val="single"/>
        </w:rPr>
        <w:t>.</w:t>
      </w:r>
      <w:r w:rsidR="00C5088E" w:rsidRPr="003861E9">
        <w:rPr>
          <w:sz w:val="22"/>
          <w:szCs w:val="22"/>
          <w:u w:val="single"/>
        </w:rPr>
        <w:t>12</w:t>
      </w:r>
      <w:r w:rsidRPr="003861E9">
        <w:rPr>
          <w:sz w:val="22"/>
          <w:szCs w:val="22"/>
          <w:u w:val="single"/>
        </w:rPr>
        <w:t>.20</w:t>
      </w:r>
      <w:r w:rsidR="002B4965" w:rsidRPr="003861E9">
        <w:rPr>
          <w:sz w:val="22"/>
          <w:szCs w:val="22"/>
          <w:u w:val="single"/>
        </w:rPr>
        <w:t>20</w:t>
      </w:r>
      <w:r w:rsidR="00F76A24" w:rsidRPr="003861E9">
        <w:rPr>
          <w:sz w:val="22"/>
          <w:szCs w:val="22"/>
          <w:u w:val="single"/>
        </w:rPr>
        <w:t xml:space="preserve"> r.</w:t>
      </w:r>
      <w:r w:rsidRPr="003861E9">
        <w:rPr>
          <w:sz w:val="22"/>
          <w:szCs w:val="22"/>
          <w:u w:val="single"/>
        </w:rPr>
        <w:t xml:space="preserve">, do godz. </w:t>
      </w:r>
      <w:r w:rsidR="008709B2" w:rsidRPr="003861E9">
        <w:rPr>
          <w:sz w:val="22"/>
          <w:szCs w:val="22"/>
          <w:u w:val="single"/>
        </w:rPr>
        <w:t>1</w:t>
      </w:r>
      <w:r w:rsidR="00C5088E" w:rsidRPr="003861E9">
        <w:rPr>
          <w:sz w:val="22"/>
          <w:szCs w:val="22"/>
          <w:u w:val="single"/>
        </w:rPr>
        <w:t>1</w:t>
      </w:r>
      <w:r w:rsidRPr="003861E9">
        <w:rPr>
          <w:sz w:val="22"/>
          <w:szCs w:val="22"/>
          <w:u w:val="single"/>
        </w:rPr>
        <w:t>:</w:t>
      </w:r>
      <w:r w:rsidR="00103811" w:rsidRPr="003861E9">
        <w:rPr>
          <w:sz w:val="22"/>
          <w:szCs w:val="22"/>
          <w:u w:val="single"/>
        </w:rPr>
        <w:t>00</w:t>
      </w:r>
      <w:r w:rsidR="00C81B82" w:rsidRPr="003861E9">
        <w:rPr>
          <w:sz w:val="22"/>
          <w:szCs w:val="22"/>
          <w:u w:val="single"/>
        </w:rPr>
        <w:t>.</w:t>
      </w:r>
      <w:r w:rsidR="00C02283" w:rsidRPr="003861E9">
        <w:rPr>
          <w:sz w:val="22"/>
          <w:szCs w:val="22"/>
        </w:rPr>
        <w:t xml:space="preserve"> Godziny pracy </w:t>
      </w:r>
      <w:r w:rsidR="00697532" w:rsidRPr="003861E9">
        <w:rPr>
          <w:sz w:val="22"/>
          <w:szCs w:val="22"/>
        </w:rPr>
        <w:t>K</w:t>
      </w:r>
      <w:r w:rsidR="00F0776C" w:rsidRPr="003861E9">
        <w:rPr>
          <w:sz w:val="22"/>
          <w:szCs w:val="22"/>
        </w:rPr>
        <w:t>ancelari</w:t>
      </w:r>
      <w:r w:rsidR="00697532" w:rsidRPr="003861E9">
        <w:rPr>
          <w:sz w:val="22"/>
          <w:szCs w:val="22"/>
        </w:rPr>
        <w:t>i Głównej</w:t>
      </w:r>
      <w:r w:rsidR="00C02283" w:rsidRPr="003861E9">
        <w:rPr>
          <w:sz w:val="22"/>
          <w:szCs w:val="22"/>
        </w:rPr>
        <w:t>: od</w:t>
      </w:r>
      <w:r w:rsidR="00E76005" w:rsidRPr="003861E9">
        <w:rPr>
          <w:sz w:val="22"/>
          <w:szCs w:val="22"/>
        </w:rPr>
        <w:t> </w:t>
      </w:r>
      <w:r w:rsidR="00C02283" w:rsidRPr="003861E9">
        <w:rPr>
          <w:sz w:val="22"/>
          <w:szCs w:val="22"/>
        </w:rPr>
        <w:t xml:space="preserve">poniedziałku do piątku, w dni robocze, w godzinach </w:t>
      </w:r>
      <w:r w:rsidR="002F44AF" w:rsidRPr="003861E9">
        <w:rPr>
          <w:b/>
          <w:bCs/>
          <w:sz w:val="22"/>
          <w:szCs w:val="22"/>
          <w:u w:val="single"/>
        </w:rPr>
        <w:t>9:</w:t>
      </w:r>
      <w:r w:rsidR="00C02283" w:rsidRPr="003861E9">
        <w:rPr>
          <w:b/>
          <w:bCs/>
          <w:sz w:val="22"/>
          <w:szCs w:val="22"/>
          <w:u w:val="single"/>
        </w:rPr>
        <w:t xml:space="preserve">00 </w:t>
      </w:r>
      <w:r w:rsidR="00A26CC2" w:rsidRPr="003861E9">
        <w:rPr>
          <w:b/>
          <w:bCs/>
          <w:sz w:val="22"/>
          <w:szCs w:val="22"/>
          <w:u w:val="single"/>
        </w:rPr>
        <w:t>–</w:t>
      </w:r>
      <w:r w:rsidR="00C02283" w:rsidRPr="003861E9">
        <w:rPr>
          <w:b/>
          <w:bCs/>
          <w:sz w:val="22"/>
          <w:szCs w:val="22"/>
          <w:u w:val="single"/>
        </w:rPr>
        <w:t xml:space="preserve"> 1</w:t>
      </w:r>
      <w:r w:rsidR="002F44AF" w:rsidRPr="003861E9">
        <w:rPr>
          <w:b/>
          <w:bCs/>
          <w:sz w:val="22"/>
          <w:szCs w:val="22"/>
          <w:u w:val="single"/>
        </w:rPr>
        <w:t>3</w:t>
      </w:r>
      <w:r w:rsidR="00C02283" w:rsidRPr="003861E9">
        <w:rPr>
          <w:b/>
          <w:bCs/>
          <w:sz w:val="22"/>
          <w:szCs w:val="22"/>
          <w:u w:val="single"/>
        </w:rPr>
        <w:t>:</w:t>
      </w:r>
      <w:r w:rsidR="002F44AF" w:rsidRPr="003861E9">
        <w:rPr>
          <w:b/>
          <w:bCs/>
          <w:sz w:val="22"/>
          <w:szCs w:val="22"/>
          <w:u w:val="single"/>
        </w:rPr>
        <w:t>0</w:t>
      </w:r>
      <w:r w:rsidR="00C02283" w:rsidRPr="003861E9">
        <w:rPr>
          <w:b/>
          <w:bCs/>
          <w:sz w:val="22"/>
          <w:szCs w:val="22"/>
          <w:u w:val="single"/>
        </w:rPr>
        <w:t>0.</w:t>
      </w:r>
    </w:p>
    <w:p w14:paraId="176990FE" w14:textId="77777777" w:rsidR="003671F3" w:rsidRPr="003861E9" w:rsidRDefault="003671F3" w:rsidP="005728AE">
      <w:pPr>
        <w:numPr>
          <w:ilvl w:val="0"/>
          <w:numId w:val="21"/>
        </w:numPr>
        <w:tabs>
          <w:tab w:val="clear" w:pos="1440"/>
          <w:tab w:val="num" w:pos="709"/>
        </w:tabs>
        <w:spacing w:line="300" w:lineRule="auto"/>
        <w:ind w:left="709" w:hanging="425"/>
        <w:jc w:val="both"/>
        <w:rPr>
          <w:sz w:val="22"/>
          <w:szCs w:val="22"/>
        </w:rPr>
      </w:pPr>
      <w:r w:rsidRPr="003861E9">
        <w:rPr>
          <w:sz w:val="22"/>
          <w:szCs w:val="22"/>
        </w:rPr>
        <w:t xml:space="preserve">Każda złożona oferta zostanie zaewidencjonowana i oznaczona poprzez nadanie jej kolejnego numeru oraz wskazanie daty i godziny wpłynięcia. </w:t>
      </w:r>
    </w:p>
    <w:p w14:paraId="47EC24C2" w14:textId="77777777" w:rsidR="003671F3" w:rsidRPr="003861E9" w:rsidRDefault="003671F3" w:rsidP="00A926D1">
      <w:pPr>
        <w:spacing w:line="300" w:lineRule="auto"/>
        <w:jc w:val="both"/>
        <w:rPr>
          <w:sz w:val="22"/>
          <w:szCs w:val="22"/>
        </w:rPr>
      </w:pPr>
    </w:p>
    <w:p w14:paraId="494B0F6F" w14:textId="77777777" w:rsidR="003671F3" w:rsidRPr="003861E9" w:rsidRDefault="003671F3" w:rsidP="00A926D1">
      <w:pPr>
        <w:numPr>
          <w:ilvl w:val="0"/>
          <w:numId w:val="5"/>
        </w:numPr>
        <w:spacing w:line="300" w:lineRule="auto"/>
        <w:ind w:left="284" w:hanging="284"/>
        <w:jc w:val="both"/>
        <w:rPr>
          <w:b/>
          <w:sz w:val="22"/>
          <w:szCs w:val="22"/>
        </w:rPr>
      </w:pPr>
      <w:r w:rsidRPr="003861E9">
        <w:rPr>
          <w:b/>
          <w:sz w:val="22"/>
          <w:szCs w:val="22"/>
        </w:rPr>
        <w:t>MIEJSCE I TERMIN OTWARCIA OFERT</w:t>
      </w:r>
    </w:p>
    <w:p w14:paraId="5F9BE306" w14:textId="6827D0DA" w:rsidR="003671F3" w:rsidRPr="003861E9" w:rsidRDefault="003671F3" w:rsidP="005728AE">
      <w:pPr>
        <w:numPr>
          <w:ilvl w:val="0"/>
          <w:numId w:val="22"/>
        </w:numPr>
        <w:tabs>
          <w:tab w:val="clear" w:pos="1440"/>
          <w:tab w:val="num" w:pos="709"/>
        </w:tabs>
        <w:spacing w:line="300" w:lineRule="auto"/>
        <w:ind w:left="709" w:hanging="425"/>
        <w:jc w:val="both"/>
        <w:rPr>
          <w:sz w:val="22"/>
          <w:szCs w:val="22"/>
          <w:u w:val="single"/>
        </w:rPr>
      </w:pPr>
      <w:r w:rsidRPr="003861E9">
        <w:rPr>
          <w:sz w:val="22"/>
          <w:szCs w:val="22"/>
          <w:u w:val="single"/>
        </w:rPr>
        <w:t xml:space="preserve">Publiczne otwarcie ofert nastąpi </w:t>
      </w:r>
      <w:r w:rsidR="00C5088E" w:rsidRPr="003861E9">
        <w:rPr>
          <w:sz w:val="22"/>
          <w:szCs w:val="22"/>
          <w:u w:val="single"/>
        </w:rPr>
        <w:t>18</w:t>
      </w:r>
      <w:r w:rsidRPr="003861E9">
        <w:rPr>
          <w:sz w:val="22"/>
          <w:szCs w:val="22"/>
          <w:u w:val="single"/>
        </w:rPr>
        <w:t>.</w:t>
      </w:r>
      <w:r w:rsidR="00C5088E" w:rsidRPr="003861E9">
        <w:rPr>
          <w:sz w:val="22"/>
          <w:szCs w:val="22"/>
          <w:u w:val="single"/>
        </w:rPr>
        <w:t>12</w:t>
      </w:r>
      <w:r w:rsidRPr="003861E9">
        <w:rPr>
          <w:sz w:val="22"/>
          <w:szCs w:val="22"/>
          <w:u w:val="single"/>
        </w:rPr>
        <w:t>.20</w:t>
      </w:r>
      <w:r w:rsidR="002B4965" w:rsidRPr="003861E9">
        <w:rPr>
          <w:sz w:val="22"/>
          <w:szCs w:val="22"/>
          <w:u w:val="single"/>
        </w:rPr>
        <w:t>20</w:t>
      </w:r>
      <w:r w:rsidRPr="003861E9">
        <w:rPr>
          <w:sz w:val="22"/>
          <w:szCs w:val="22"/>
          <w:u w:val="single"/>
        </w:rPr>
        <w:t xml:space="preserve"> r., o godz. </w:t>
      </w:r>
      <w:r w:rsidR="008709B2" w:rsidRPr="003861E9">
        <w:rPr>
          <w:sz w:val="22"/>
          <w:szCs w:val="22"/>
          <w:u w:val="single"/>
        </w:rPr>
        <w:t>1</w:t>
      </w:r>
      <w:r w:rsidR="00C5088E" w:rsidRPr="003861E9">
        <w:rPr>
          <w:sz w:val="22"/>
          <w:szCs w:val="22"/>
          <w:u w:val="single"/>
        </w:rPr>
        <w:t>1</w:t>
      </w:r>
      <w:r w:rsidRPr="003861E9">
        <w:rPr>
          <w:sz w:val="22"/>
          <w:szCs w:val="22"/>
          <w:u w:val="single"/>
        </w:rPr>
        <w:t>:</w:t>
      </w:r>
      <w:r w:rsidR="0079591B" w:rsidRPr="003861E9">
        <w:rPr>
          <w:sz w:val="22"/>
          <w:szCs w:val="22"/>
          <w:u w:val="single"/>
        </w:rPr>
        <w:t>3</w:t>
      </w:r>
      <w:r w:rsidRPr="003861E9">
        <w:rPr>
          <w:sz w:val="22"/>
          <w:szCs w:val="22"/>
          <w:u w:val="single"/>
        </w:rPr>
        <w:t>0</w:t>
      </w:r>
    </w:p>
    <w:p w14:paraId="7A6144E1" w14:textId="77777777" w:rsidR="003671F3" w:rsidRPr="00B160D6" w:rsidRDefault="003671F3" w:rsidP="00A926D1">
      <w:pPr>
        <w:spacing w:line="300" w:lineRule="auto"/>
        <w:jc w:val="both"/>
        <w:rPr>
          <w:sz w:val="16"/>
          <w:szCs w:val="16"/>
        </w:rPr>
      </w:pPr>
    </w:p>
    <w:p w14:paraId="009C5491" w14:textId="77777777" w:rsidR="003671F3" w:rsidRPr="00C02283" w:rsidRDefault="003671F3" w:rsidP="00A926D1">
      <w:pPr>
        <w:spacing w:line="300" w:lineRule="auto"/>
        <w:jc w:val="center"/>
        <w:rPr>
          <w:b/>
          <w:sz w:val="22"/>
          <w:szCs w:val="22"/>
        </w:rPr>
      </w:pPr>
      <w:r w:rsidRPr="00C02283">
        <w:rPr>
          <w:b/>
          <w:sz w:val="22"/>
          <w:szCs w:val="22"/>
        </w:rPr>
        <w:t>Uniwersytet Technologiczno-Przyrodniczy</w:t>
      </w:r>
    </w:p>
    <w:p w14:paraId="0864F6A7" w14:textId="44959BAC" w:rsidR="003671F3" w:rsidRPr="00C02283" w:rsidRDefault="003671F3" w:rsidP="00A926D1">
      <w:pPr>
        <w:spacing w:line="300" w:lineRule="auto"/>
        <w:jc w:val="center"/>
        <w:rPr>
          <w:sz w:val="22"/>
          <w:szCs w:val="22"/>
        </w:rPr>
      </w:pPr>
      <w:r w:rsidRPr="00C02283">
        <w:rPr>
          <w:b/>
          <w:sz w:val="22"/>
          <w:szCs w:val="22"/>
        </w:rPr>
        <w:t>85-</w:t>
      </w:r>
      <w:r w:rsidR="000A75F9" w:rsidRPr="00C02283">
        <w:rPr>
          <w:b/>
          <w:sz w:val="22"/>
          <w:szCs w:val="22"/>
        </w:rPr>
        <w:t>796</w:t>
      </w:r>
      <w:r w:rsidRPr="00C02283">
        <w:rPr>
          <w:b/>
          <w:sz w:val="22"/>
          <w:szCs w:val="22"/>
        </w:rPr>
        <w:t xml:space="preserve"> Bydgoszcz, Al. </w:t>
      </w:r>
      <w:r w:rsidR="00F67735">
        <w:rPr>
          <w:b/>
          <w:sz w:val="22"/>
          <w:szCs w:val="22"/>
        </w:rPr>
        <w:t>p</w:t>
      </w:r>
      <w:r w:rsidRPr="00C02283">
        <w:rPr>
          <w:b/>
          <w:sz w:val="22"/>
          <w:szCs w:val="22"/>
        </w:rPr>
        <w:t>rof. S. Kaliskiego 7</w:t>
      </w:r>
    </w:p>
    <w:p w14:paraId="24570C15" w14:textId="77777777" w:rsidR="00C02283" w:rsidRDefault="003671F3" w:rsidP="00C02283">
      <w:pPr>
        <w:spacing w:line="300" w:lineRule="auto"/>
        <w:jc w:val="center"/>
        <w:rPr>
          <w:b/>
          <w:sz w:val="22"/>
          <w:szCs w:val="22"/>
        </w:rPr>
      </w:pPr>
      <w:r w:rsidRPr="00C02283">
        <w:rPr>
          <w:b/>
          <w:sz w:val="22"/>
          <w:szCs w:val="22"/>
        </w:rPr>
        <w:t xml:space="preserve">Dział Zakupów i Zamówień Publicznych, </w:t>
      </w:r>
    </w:p>
    <w:p w14:paraId="3A775570" w14:textId="77777777" w:rsidR="003671F3" w:rsidRPr="00C02283" w:rsidRDefault="003671F3" w:rsidP="00C02283">
      <w:pPr>
        <w:spacing w:line="300" w:lineRule="auto"/>
        <w:jc w:val="center"/>
        <w:rPr>
          <w:b/>
          <w:sz w:val="22"/>
          <w:szCs w:val="22"/>
        </w:rPr>
      </w:pPr>
      <w:r w:rsidRPr="00C02283">
        <w:rPr>
          <w:b/>
          <w:sz w:val="22"/>
          <w:szCs w:val="22"/>
        </w:rPr>
        <w:t xml:space="preserve">bud. </w:t>
      </w:r>
      <w:r w:rsidR="00C02283" w:rsidRPr="00C02283">
        <w:rPr>
          <w:b/>
          <w:sz w:val="22"/>
          <w:szCs w:val="22"/>
        </w:rPr>
        <w:t>Regionalnego Centrum Innowacyjności</w:t>
      </w:r>
      <w:r w:rsidRPr="00C02283">
        <w:rPr>
          <w:b/>
          <w:sz w:val="22"/>
          <w:szCs w:val="22"/>
        </w:rPr>
        <w:t xml:space="preserve"> </w:t>
      </w:r>
      <w:r w:rsidR="00F00CF5" w:rsidRPr="00C02283">
        <w:rPr>
          <w:b/>
          <w:sz w:val="22"/>
          <w:szCs w:val="22"/>
        </w:rPr>
        <w:t xml:space="preserve">pokój </w:t>
      </w:r>
      <w:r w:rsidRPr="00C02283">
        <w:rPr>
          <w:b/>
          <w:sz w:val="22"/>
          <w:szCs w:val="22"/>
        </w:rPr>
        <w:t xml:space="preserve">nr </w:t>
      </w:r>
      <w:r w:rsidR="006038DF" w:rsidRPr="00C02283">
        <w:rPr>
          <w:b/>
          <w:sz w:val="22"/>
          <w:szCs w:val="22"/>
        </w:rPr>
        <w:t>B2</w:t>
      </w:r>
      <w:r w:rsidRPr="00C02283">
        <w:rPr>
          <w:b/>
          <w:sz w:val="22"/>
          <w:szCs w:val="22"/>
        </w:rPr>
        <w:t xml:space="preserve"> </w:t>
      </w:r>
    </w:p>
    <w:p w14:paraId="0F1576AE" w14:textId="77777777" w:rsidR="003671F3" w:rsidRPr="00B160D6" w:rsidRDefault="003671F3" w:rsidP="00A926D1">
      <w:pPr>
        <w:spacing w:line="300" w:lineRule="auto"/>
        <w:jc w:val="both"/>
        <w:rPr>
          <w:sz w:val="16"/>
          <w:szCs w:val="16"/>
        </w:rPr>
      </w:pPr>
    </w:p>
    <w:p w14:paraId="4576A9DB" w14:textId="77777777" w:rsidR="003671F3" w:rsidRPr="00A26CC2" w:rsidRDefault="003671F3" w:rsidP="005728AE">
      <w:pPr>
        <w:numPr>
          <w:ilvl w:val="0"/>
          <w:numId w:val="22"/>
        </w:numPr>
        <w:tabs>
          <w:tab w:val="clear" w:pos="1440"/>
          <w:tab w:val="num" w:pos="709"/>
        </w:tabs>
        <w:spacing w:line="300" w:lineRule="auto"/>
        <w:ind w:left="709" w:hanging="425"/>
        <w:jc w:val="both"/>
        <w:rPr>
          <w:sz w:val="22"/>
          <w:szCs w:val="22"/>
        </w:rPr>
      </w:pPr>
      <w:r w:rsidRPr="00A26CC2">
        <w:rPr>
          <w:sz w:val="22"/>
          <w:szCs w:val="22"/>
        </w:rPr>
        <w:t>Bezpośrednio przed otwarciem ofert Zamawiający poda kwotę, jaką zamierza przeznaczyć na sfinansowanie zamówienia.</w:t>
      </w:r>
    </w:p>
    <w:p w14:paraId="745F1CAF" w14:textId="77777777" w:rsidR="003671F3" w:rsidRPr="00A26CC2" w:rsidRDefault="003671F3" w:rsidP="005728AE">
      <w:pPr>
        <w:numPr>
          <w:ilvl w:val="0"/>
          <w:numId w:val="22"/>
        </w:numPr>
        <w:tabs>
          <w:tab w:val="clear" w:pos="1440"/>
          <w:tab w:val="num" w:pos="709"/>
        </w:tabs>
        <w:spacing w:line="300" w:lineRule="auto"/>
        <w:ind w:left="709" w:hanging="425"/>
        <w:jc w:val="both"/>
        <w:rPr>
          <w:sz w:val="22"/>
          <w:szCs w:val="22"/>
        </w:rPr>
      </w:pPr>
      <w:r w:rsidRPr="00A26CC2">
        <w:rPr>
          <w:sz w:val="22"/>
          <w:szCs w:val="22"/>
        </w:rPr>
        <w:t>Podczas otwarcia ofert Zamawiający poda nazwy i adresy Wykonawców oraz zawarte w ofercie informacje dotyczące ceny</w:t>
      </w:r>
      <w:r w:rsidR="0006462F" w:rsidRPr="00A26CC2">
        <w:rPr>
          <w:sz w:val="22"/>
          <w:szCs w:val="22"/>
        </w:rPr>
        <w:t xml:space="preserve"> oraz pozostałych kryteriów oceny ofert</w:t>
      </w:r>
      <w:r w:rsidRPr="00A26CC2">
        <w:rPr>
          <w:sz w:val="22"/>
          <w:szCs w:val="22"/>
        </w:rPr>
        <w:t>, terminu wykonania zamówienia, okresu gwarancji i warunków płatności.</w:t>
      </w:r>
    </w:p>
    <w:p w14:paraId="7FDC5583" w14:textId="77777777" w:rsidR="003671F3" w:rsidRPr="00C02283" w:rsidRDefault="003671F3" w:rsidP="005728AE">
      <w:pPr>
        <w:numPr>
          <w:ilvl w:val="0"/>
          <w:numId w:val="22"/>
        </w:numPr>
        <w:tabs>
          <w:tab w:val="clear" w:pos="1440"/>
          <w:tab w:val="num" w:pos="709"/>
        </w:tabs>
        <w:spacing w:line="300" w:lineRule="auto"/>
        <w:ind w:left="709" w:hanging="425"/>
        <w:jc w:val="both"/>
        <w:rPr>
          <w:sz w:val="22"/>
          <w:szCs w:val="22"/>
        </w:rPr>
      </w:pPr>
      <w:bookmarkStart w:id="17" w:name="_Hlk14678032"/>
      <w:r w:rsidRPr="00C02283">
        <w:rPr>
          <w:sz w:val="22"/>
          <w:szCs w:val="22"/>
        </w:rPr>
        <w:t>Otwarcie ofert ma charakter publiczny, co oznacza, że może wziąć w nim udział każdy zainteresowany.</w:t>
      </w:r>
    </w:p>
    <w:bookmarkEnd w:id="17"/>
    <w:p w14:paraId="42C9912E" w14:textId="77777777" w:rsidR="00A51DDF" w:rsidRPr="00C02283" w:rsidRDefault="00A51DDF" w:rsidP="005728AE">
      <w:pPr>
        <w:numPr>
          <w:ilvl w:val="0"/>
          <w:numId w:val="22"/>
        </w:numPr>
        <w:tabs>
          <w:tab w:val="clear" w:pos="1440"/>
          <w:tab w:val="num" w:pos="709"/>
        </w:tabs>
        <w:spacing w:line="300" w:lineRule="auto"/>
        <w:ind w:left="709" w:hanging="425"/>
        <w:jc w:val="both"/>
        <w:rPr>
          <w:sz w:val="22"/>
          <w:szCs w:val="22"/>
        </w:rPr>
      </w:pPr>
      <w:r w:rsidRPr="00C02283">
        <w:rPr>
          <w:sz w:val="22"/>
          <w:szCs w:val="22"/>
        </w:rPr>
        <w:t>Niezwłocznie po otwarciu ofert Zamawiający zamieści na stronie internetowej informacje dotyczące:</w:t>
      </w:r>
    </w:p>
    <w:p w14:paraId="49D35EA9" w14:textId="77777777" w:rsidR="00A51DDF" w:rsidRPr="00C02283" w:rsidRDefault="00A51DDF" w:rsidP="005728AE">
      <w:pPr>
        <w:numPr>
          <w:ilvl w:val="0"/>
          <w:numId w:val="23"/>
        </w:numPr>
        <w:tabs>
          <w:tab w:val="left" w:pos="1134"/>
        </w:tabs>
        <w:spacing w:line="300" w:lineRule="auto"/>
        <w:ind w:left="1134" w:hanging="425"/>
        <w:jc w:val="both"/>
        <w:rPr>
          <w:sz w:val="22"/>
          <w:szCs w:val="22"/>
        </w:rPr>
      </w:pPr>
      <w:r w:rsidRPr="00C02283">
        <w:rPr>
          <w:sz w:val="22"/>
          <w:szCs w:val="22"/>
        </w:rPr>
        <w:t>kwoty, jaką zamierza przeznaczyć na realizację zamówienia</w:t>
      </w:r>
      <w:r w:rsidR="00180532" w:rsidRPr="00C02283">
        <w:rPr>
          <w:sz w:val="22"/>
          <w:szCs w:val="22"/>
        </w:rPr>
        <w:t>;</w:t>
      </w:r>
    </w:p>
    <w:p w14:paraId="4CE36823" w14:textId="77777777" w:rsidR="00A51DDF" w:rsidRPr="00C02283" w:rsidRDefault="00A51DDF" w:rsidP="005728AE">
      <w:pPr>
        <w:numPr>
          <w:ilvl w:val="0"/>
          <w:numId w:val="23"/>
        </w:numPr>
        <w:tabs>
          <w:tab w:val="left" w:pos="1134"/>
        </w:tabs>
        <w:spacing w:line="300" w:lineRule="auto"/>
        <w:ind w:left="1134" w:hanging="425"/>
        <w:jc w:val="both"/>
        <w:rPr>
          <w:sz w:val="22"/>
          <w:szCs w:val="22"/>
        </w:rPr>
      </w:pPr>
      <w:r w:rsidRPr="00C02283">
        <w:rPr>
          <w:sz w:val="22"/>
          <w:szCs w:val="22"/>
        </w:rPr>
        <w:t>firm oraz adresów Wykonawców, którzy złożyli oferty w terminie</w:t>
      </w:r>
      <w:r w:rsidR="00180532" w:rsidRPr="00C02283">
        <w:rPr>
          <w:sz w:val="22"/>
          <w:szCs w:val="22"/>
        </w:rPr>
        <w:t>;</w:t>
      </w:r>
    </w:p>
    <w:p w14:paraId="4B1EF263" w14:textId="77777777" w:rsidR="00A51DDF" w:rsidRPr="00C02283" w:rsidRDefault="00A51DDF" w:rsidP="005728AE">
      <w:pPr>
        <w:numPr>
          <w:ilvl w:val="0"/>
          <w:numId w:val="23"/>
        </w:numPr>
        <w:tabs>
          <w:tab w:val="left" w:pos="1134"/>
        </w:tabs>
        <w:spacing w:line="300" w:lineRule="auto"/>
        <w:ind w:left="1134" w:hanging="425"/>
        <w:jc w:val="both"/>
        <w:rPr>
          <w:sz w:val="22"/>
          <w:szCs w:val="22"/>
        </w:rPr>
      </w:pPr>
      <w:r w:rsidRPr="00C02283">
        <w:rPr>
          <w:sz w:val="22"/>
          <w:szCs w:val="22"/>
        </w:rPr>
        <w:t>ceny</w:t>
      </w:r>
      <w:r w:rsidR="00F62613" w:rsidRPr="00C02283">
        <w:rPr>
          <w:sz w:val="22"/>
          <w:szCs w:val="22"/>
        </w:rPr>
        <w:t xml:space="preserve"> oraz pozostałych kryteriów oceny ofert</w:t>
      </w:r>
      <w:r w:rsidRPr="00C02283">
        <w:rPr>
          <w:sz w:val="22"/>
          <w:szCs w:val="22"/>
        </w:rPr>
        <w:t>, terminu wykonania</w:t>
      </w:r>
      <w:r w:rsidR="00182E78" w:rsidRPr="00C02283">
        <w:rPr>
          <w:sz w:val="22"/>
          <w:szCs w:val="22"/>
        </w:rPr>
        <w:t xml:space="preserve"> zamówienia, okresu gwarancji i </w:t>
      </w:r>
      <w:r w:rsidRPr="00C02283">
        <w:rPr>
          <w:sz w:val="22"/>
          <w:szCs w:val="22"/>
        </w:rPr>
        <w:t>warunków płatności zawartych w ofertach</w:t>
      </w:r>
      <w:r w:rsidR="00180532" w:rsidRPr="00C02283">
        <w:rPr>
          <w:sz w:val="22"/>
          <w:szCs w:val="22"/>
        </w:rPr>
        <w:t>.</w:t>
      </w:r>
    </w:p>
    <w:p w14:paraId="7D459A7A" w14:textId="77777777" w:rsidR="00BB1B4D" w:rsidRPr="00C02283" w:rsidRDefault="00BB1B4D" w:rsidP="00A926D1">
      <w:pPr>
        <w:spacing w:line="300" w:lineRule="auto"/>
        <w:jc w:val="both"/>
        <w:rPr>
          <w:sz w:val="22"/>
          <w:szCs w:val="22"/>
        </w:rPr>
      </w:pPr>
    </w:p>
    <w:p w14:paraId="72442457" w14:textId="77777777" w:rsidR="003671F3" w:rsidRPr="00C02283" w:rsidRDefault="003671F3" w:rsidP="00A926D1">
      <w:pPr>
        <w:numPr>
          <w:ilvl w:val="0"/>
          <w:numId w:val="5"/>
        </w:numPr>
        <w:spacing w:line="300" w:lineRule="auto"/>
        <w:ind w:left="284" w:hanging="284"/>
        <w:jc w:val="both"/>
        <w:rPr>
          <w:b/>
          <w:sz w:val="22"/>
          <w:szCs w:val="22"/>
        </w:rPr>
      </w:pPr>
      <w:r w:rsidRPr="00C02283">
        <w:rPr>
          <w:b/>
          <w:sz w:val="22"/>
          <w:szCs w:val="22"/>
        </w:rPr>
        <w:t>OPIS SPOSOBU OBLICZENIA CENY</w:t>
      </w:r>
    </w:p>
    <w:p w14:paraId="616C2E95" w14:textId="77777777" w:rsidR="00317B65" w:rsidRPr="00317B65" w:rsidRDefault="00317B65" w:rsidP="00317B65">
      <w:pPr>
        <w:spacing w:line="288" w:lineRule="auto"/>
        <w:ind w:left="709"/>
        <w:jc w:val="both"/>
        <w:rPr>
          <w:color w:val="92D050"/>
          <w:sz w:val="22"/>
          <w:szCs w:val="22"/>
        </w:rPr>
      </w:pPr>
    </w:p>
    <w:p w14:paraId="7D1F7EC7" w14:textId="77777777" w:rsidR="0079591B" w:rsidRPr="00765181" w:rsidRDefault="0079591B" w:rsidP="005728AE">
      <w:pPr>
        <w:numPr>
          <w:ilvl w:val="0"/>
          <w:numId w:val="24"/>
        </w:numPr>
        <w:tabs>
          <w:tab w:val="clear" w:pos="1440"/>
          <w:tab w:val="num" w:pos="709"/>
        </w:tabs>
        <w:spacing w:line="300" w:lineRule="auto"/>
        <w:ind w:left="567" w:hanging="283"/>
        <w:jc w:val="both"/>
        <w:rPr>
          <w:sz w:val="22"/>
          <w:szCs w:val="22"/>
        </w:rPr>
      </w:pPr>
      <w:r w:rsidRPr="00765181">
        <w:rPr>
          <w:sz w:val="22"/>
          <w:szCs w:val="22"/>
        </w:rPr>
        <w:t xml:space="preserve">Wykonawca w formularzu oferty (wg wzoru stanowiącego załącznik nr 1 do SIWZ), </w:t>
      </w:r>
      <w:r w:rsidRPr="00765181">
        <w:rPr>
          <w:sz w:val="22"/>
          <w:szCs w:val="22"/>
          <w:u w:val="single"/>
        </w:rPr>
        <w:t>w tabeli A,</w:t>
      </w:r>
      <w:r w:rsidRPr="00765181">
        <w:rPr>
          <w:sz w:val="22"/>
          <w:szCs w:val="22"/>
        </w:rPr>
        <w:t xml:space="preserve"> określa dla poszczególnych rodzajów wydruków oraz dla każdego typu urządzenia wielofunkcyjnego:</w:t>
      </w:r>
    </w:p>
    <w:p w14:paraId="3C4F986C"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oferowaną cenę netto za jedną stronę;</w:t>
      </w:r>
    </w:p>
    <w:p w14:paraId="54973216"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łączną cenę netto wydruków przez okres obowiązywania umowy (jako iloczyn kolumny C i D);</w:t>
      </w:r>
    </w:p>
    <w:p w14:paraId="47696170"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łączną cenę brutto wydruków przez okres obowiązywania umowy (jako kolumnę E powiększoną o podatek VAT);</w:t>
      </w:r>
    </w:p>
    <w:p w14:paraId="30CBF1A9"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xml:space="preserve">oraz łączny koszt wydruków (jako suma kolumny F). </w:t>
      </w:r>
    </w:p>
    <w:p w14:paraId="1B02B06C"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u w:val="single"/>
        </w:rPr>
        <w:t>W tabeli B</w:t>
      </w:r>
      <w:r w:rsidRPr="00765181">
        <w:rPr>
          <w:sz w:val="22"/>
          <w:szCs w:val="22"/>
        </w:rPr>
        <w:t xml:space="preserve"> Wykonawca dla każdego typu urządzenia określa:</w:t>
      </w:r>
    </w:p>
    <w:p w14:paraId="5136D269"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oferowaną cenę netto za jeden miesiąc najmu;</w:t>
      </w:r>
    </w:p>
    <w:p w14:paraId="3F32E24F"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lastRenderedPageBreak/>
        <w:t>- łączną cenę netto najmu przez okres obowiązywania umowy (jako iloczyn kolumn C, D i E);</w:t>
      </w:r>
    </w:p>
    <w:p w14:paraId="1E20B436" w14:textId="77777777" w:rsidR="0079591B" w:rsidRPr="00765181" w:rsidRDefault="0079591B" w:rsidP="0079591B">
      <w:pPr>
        <w:tabs>
          <w:tab w:val="num" w:pos="709"/>
        </w:tabs>
        <w:spacing w:line="300" w:lineRule="auto"/>
        <w:ind w:left="851" w:hanging="283"/>
        <w:jc w:val="both"/>
        <w:rPr>
          <w:sz w:val="22"/>
          <w:szCs w:val="22"/>
        </w:rPr>
      </w:pPr>
      <w:r w:rsidRPr="00765181">
        <w:rPr>
          <w:sz w:val="22"/>
          <w:szCs w:val="22"/>
        </w:rPr>
        <w:t>- łączną cenę brutto najmu przez okres obowiązywania umowy (jako kolumnę F powiększoną o podatek VAT);</w:t>
      </w:r>
    </w:p>
    <w:p w14:paraId="67AE4857" w14:textId="77777777" w:rsidR="0079591B" w:rsidRPr="00765181" w:rsidRDefault="0079591B" w:rsidP="0079591B">
      <w:pPr>
        <w:tabs>
          <w:tab w:val="num" w:pos="709"/>
        </w:tabs>
        <w:spacing w:line="300" w:lineRule="auto"/>
        <w:ind w:left="851" w:hanging="142"/>
        <w:jc w:val="both"/>
        <w:rPr>
          <w:sz w:val="22"/>
          <w:szCs w:val="22"/>
        </w:rPr>
      </w:pPr>
      <w:r w:rsidRPr="00765181">
        <w:rPr>
          <w:sz w:val="22"/>
          <w:szCs w:val="22"/>
        </w:rPr>
        <w:t>oraz łączny koszt najmu (jako suma kolumny G).</w:t>
      </w:r>
    </w:p>
    <w:p w14:paraId="241A31CF" w14:textId="77777777" w:rsidR="0079591B" w:rsidRPr="00765181" w:rsidRDefault="0079591B" w:rsidP="00012A54">
      <w:pPr>
        <w:tabs>
          <w:tab w:val="num" w:pos="709"/>
        </w:tabs>
        <w:spacing w:line="300" w:lineRule="auto"/>
        <w:ind w:left="709"/>
        <w:jc w:val="both"/>
        <w:rPr>
          <w:sz w:val="22"/>
          <w:szCs w:val="22"/>
        </w:rPr>
      </w:pPr>
      <w:r w:rsidRPr="00765181">
        <w:rPr>
          <w:sz w:val="22"/>
          <w:szCs w:val="22"/>
          <w:u w:val="single"/>
        </w:rPr>
        <w:t>Wykonawca ustalając wysokość powyższych cen musi uwzględnić wszystkie koszty jakie poniesie w okresie realizacji umowy, w tym koszty materiałów eksploatacyjnych, konserwacji urządzeń, koszty niezbędnego oprogramowania, odbioru zużytych materiałów eksploatacyjnych, serwisu gwarancyjnego, podatków i opłat.</w:t>
      </w:r>
    </w:p>
    <w:p w14:paraId="1BF5A3E0" w14:textId="77777777" w:rsidR="0079591B" w:rsidRPr="00B160D6" w:rsidRDefault="0079591B" w:rsidP="0079591B">
      <w:pPr>
        <w:tabs>
          <w:tab w:val="num" w:pos="709"/>
        </w:tabs>
        <w:spacing w:line="300" w:lineRule="auto"/>
        <w:ind w:left="709"/>
        <w:jc w:val="both"/>
        <w:rPr>
          <w:sz w:val="22"/>
          <w:szCs w:val="22"/>
        </w:rPr>
      </w:pPr>
      <w:r w:rsidRPr="00765181">
        <w:rPr>
          <w:sz w:val="22"/>
          <w:szCs w:val="22"/>
        </w:rPr>
        <w:t xml:space="preserve">Łączna </w:t>
      </w:r>
      <w:r w:rsidRPr="00B160D6">
        <w:rPr>
          <w:sz w:val="22"/>
          <w:szCs w:val="22"/>
        </w:rPr>
        <w:t>cena brutto stanowi sumę łącznego kosztu wydruków (tabela A) oraz łącznego kosztu najmu (tabela B).</w:t>
      </w:r>
    </w:p>
    <w:p w14:paraId="399C7B67" w14:textId="77777777" w:rsidR="0079591B" w:rsidRPr="007E5CC3" w:rsidRDefault="0079591B" w:rsidP="0079591B">
      <w:pPr>
        <w:tabs>
          <w:tab w:val="num" w:pos="709"/>
        </w:tabs>
        <w:spacing w:line="300" w:lineRule="auto"/>
        <w:ind w:left="709"/>
        <w:jc w:val="both"/>
        <w:rPr>
          <w:b/>
          <w:bCs/>
          <w:sz w:val="22"/>
          <w:szCs w:val="22"/>
        </w:rPr>
      </w:pPr>
      <w:r w:rsidRPr="00B160D6">
        <w:rPr>
          <w:b/>
          <w:bCs/>
          <w:sz w:val="22"/>
          <w:szCs w:val="22"/>
        </w:rPr>
        <w:t xml:space="preserve">UWAGA! Łączna </w:t>
      </w:r>
      <w:r w:rsidRPr="0064237B">
        <w:rPr>
          <w:b/>
          <w:bCs/>
          <w:sz w:val="22"/>
          <w:szCs w:val="22"/>
        </w:rPr>
        <w:t xml:space="preserve">cena brutto jest jedynie szacunkiem niezbędnym do wyboru oferty najkorzystniejszej. Wiążące będą jedynie oferowane ceny netto za jedną stronę dla poszczególnych rodzajów wydruków dla każdego </w:t>
      </w:r>
      <w:r>
        <w:rPr>
          <w:b/>
          <w:bCs/>
          <w:sz w:val="22"/>
          <w:szCs w:val="22"/>
        </w:rPr>
        <w:t>typu</w:t>
      </w:r>
      <w:r w:rsidRPr="0064237B">
        <w:rPr>
          <w:b/>
          <w:bCs/>
          <w:sz w:val="22"/>
          <w:szCs w:val="22"/>
        </w:rPr>
        <w:t xml:space="preserve"> urządzenia wielofunkcyjnego oraz oferowana cena netto najmu za jeden miesiąc dla każdego </w:t>
      </w:r>
      <w:r>
        <w:rPr>
          <w:b/>
          <w:bCs/>
          <w:sz w:val="22"/>
          <w:szCs w:val="22"/>
        </w:rPr>
        <w:t xml:space="preserve">typu </w:t>
      </w:r>
      <w:r w:rsidRPr="0064237B">
        <w:rPr>
          <w:b/>
          <w:bCs/>
          <w:sz w:val="22"/>
          <w:szCs w:val="22"/>
        </w:rPr>
        <w:t>urządzenia!</w:t>
      </w:r>
    </w:p>
    <w:p w14:paraId="1446F0A9" w14:textId="5BCC96A2" w:rsidR="003671F3" w:rsidRPr="008B7074" w:rsidRDefault="003671F3" w:rsidP="005728AE">
      <w:pPr>
        <w:numPr>
          <w:ilvl w:val="0"/>
          <w:numId w:val="24"/>
        </w:numPr>
        <w:tabs>
          <w:tab w:val="clear" w:pos="1440"/>
          <w:tab w:val="num" w:pos="709"/>
        </w:tabs>
        <w:spacing w:line="300" w:lineRule="auto"/>
        <w:ind w:left="709" w:hanging="425"/>
        <w:jc w:val="both"/>
        <w:rPr>
          <w:sz w:val="22"/>
          <w:szCs w:val="22"/>
        </w:rPr>
      </w:pPr>
      <w:r w:rsidRPr="008B7074">
        <w:rPr>
          <w:sz w:val="22"/>
          <w:szCs w:val="22"/>
        </w:rPr>
        <w:t>Wykonawca zobowiązany jest podać cenę w złotych polskich (</w:t>
      </w:r>
      <w:r w:rsidRPr="008B7074">
        <w:rPr>
          <w:b/>
          <w:sz w:val="22"/>
          <w:szCs w:val="22"/>
        </w:rPr>
        <w:t>z dokładnością do dwóch miejsc po przecinku</w:t>
      </w:r>
      <w:r w:rsidRPr="008B7074">
        <w:rPr>
          <w:sz w:val="22"/>
          <w:szCs w:val="22"/>
        </w:rPr>
        <w:t xml:space="preserve">) słownie i liczbą. </w:t>
      </w:r>
      <w:r w:rsidR="008102A2">
        <w:rPr>
          <w:sz w:val="22"/>
          <w:szCs w:val="22"/>
        </w:rPr>
        <w:t xml:space="preserve">Zasada zaokrąglania – końcówkę poniżej 5 należy pominąć, równe i powyżej 5 należy zaokrąglić w górę. </w:t>
      </w:r>
      <w:r w:rsidRPr="008B7074">
        <w:rPr>
          <w:sz w:val="22"/>
          <w:szCs w:val="22"/>
        </w:rPr>
        <w:t xml:space="preserve">Podaną cenę należy rozumieć </w:t>
      </w:r>
      <w:r w:rsidR="00983D1B" w:rsidRPr="00983D1B">
        <w:rPr>
          <w:sz w:val="22"/>
          <w:szCs w:val="22"/>
          <w:lang w:bidi="pl-PL"/>
        </w:rPr>
        <w:t>jako cenę w rozumieniu Ustawy z</w:t>
      </w:r>
      <w:r w:rsidR="008102A2">
        <w:rPr>
          <w:sz w:val="22"/>
          <w:szCs w:val="22"/>
          <w:lang w:bidi="pl-PL"/>
        </w:rPr>
        <w:t> </w:t>
      </w:r>
      <w:r w:rsidR="00983D1B" w:rsidRPr="00983D1B">
        <w:rPr>
          <w:sz w:val="22"/>
          <w:szCs w:val="22"/>
          <w:lang w:bidi="pl-PL"/>
        </w:rPr>
        <w:t>dnia 9</w:t>
      </w:r>
      <w:r w:rsidR="00145FF3">
        <w:rPr>
          <w:sz w:val="22"/>
          <w:szCs w:val="22"/>
          <w:lang w:bidi="pl-PL"/>
        </w:rPr>
        <w:t> </w:t>
      </w:r>
      <w:r w:rsidR="00983D1B" w:rsidRPr="00983D1B">
        <w:rPr>
          <w:sz w:val="22"/>
          <w:szCs w:val="22"/>
          <w:lang w:bidi="pl-PL"/>
        </w:rPr>
        <w:t>maja 2014 r. o informowaniu o cenach towarów i usług</w:t>
      </w:r>
      <w:r w:rsidR="00983D1B" w:rsidRPr="00983D1B" w:rsidDel="00180D82">
        <w:rPr>
          <w:sz w:val="22"/>
          <w:szCs w:val="22"/>
          <w:lang w:bidi="pl-PL"/>
        </w:rPr>
        <w:t xml:space="preserve"> </w:t>
      </w:r>
      <w:r w:rsidR="00983D1B" w:rsidRPr="00983D1B">
        <w:rPr>
          <w:sz w:val="22"/>
          <w:szCs w:val="22"/>
          <w:lang w:bidi="pl-PL"/>
        </w:rPr>
        <w:t>(Dz.U. z 2017 r. poz. 1830).</w:t>
      </w:r>
    </w:p>
    <w:p w14:paraId="34808358" w14:textId="58667129" w:rsidR="006B75DE" w:rsidRPr="005D24A3" w:rsidRDefault="005D24A3" w:rsidP="005728AE">
      <w:pPr>
        <w:numPr>
          <w:ilvl w:val="0"/>
          <w:numId w:val="24"/>
        </w:numPr>
        <w:tabs>
          <w:tab w:val="clear" w:pos="1440"/>
          <w:tab w:val="num" w:pos="709"/>
        </w:tabs>
        <w:spacing w:line="300" w:lineRule="auto"/>
        <w:ind w:left="709" w:hanging="426"/>
        <w:jc w:val="both"/>
        <w:rPr>
          <w:color w:val="92D050"/>
          <w:sz w:val="22"/>
          <w:szCs w:val="22"/>
        </w:rPr>
      </w:pPr>
      <w:r w:rsidRPr="005D24A3">
        <w:rPr>
          <w:sz w:val="22"/>
          <w:szCs w:val="22"/>
        </w:rPr>
        <w:t>Oferowane ceny netto za jedną stronę oraz oferowane ceny netto za jeden miesiąc najmu podane w ofercie pozostaną niezmienne przez cały okres obowiązywania umowy.</w:t>
      </w:r>
    </w:p>
    <w:p w14:paraId="413B8EE6" w14:textId="24CE8899" w:rsidR="00243BF7" w:rsidRDefault="00243BF7" w:rsidP="005728AE">
      <w:pPr>
        <w:numPr>
          <w:ilvl w:val="0"/>
          <w:numId w:val="24"/>
        </w:numPr>
        <w:tabs>
          <w:tab w:val="clear" w:pos="1440"/>
          <w:tab w:val="num" w:pos="709"/>
        </w:tabs>
        <w:spacing w:line="300" w:lineRule="auto"/>
        <w:ind w:left="709" w:hanging="425"/>
        <w:jc w:val="both"/>
        <w:rPr>
          <w:sz w:val="22"/>
          <w:szCs w:val="22"/>
        </w:rPr>
      </w:pPr>
      <w:r>
        <w:rPr>
          <w:sz w:val="22"/>
          <w:szCs w:val="22"/>
        </w:rPr>
        <w:t xml:space="preserve">Jeżeli ofertę składa osoba fizyczna nieprowadząca działalności gospodarczej, cena oferty powinna zawierać </w:t>
      </w:r>
      <w:r w:rsidR="00AE7F50">
        <w:rPr>
          <w:sz w:val="22"/>
          <w:szCs w:val="22"/>
        </w:rPr>
        <w:t xml:space="preserve">wszystkie dodatkowe obciążenia, w tym podatek od czynności </w:t>
      </w:r>
      <w:proofErr w:type="spellStart"/>
      <w:r w:rsidR="00AE7F50">
        <w:rPr>
          <w:sz w:val="22"/>
          <w:szCs w:val="22"/>
        </w:rPr>
        <w:t>cywilno</w:t>
      </w:r>
      <w:proofErr w:type="spellEnd"/>
      <w:r w:rsidR="00317B65">
        <w:rPr>
          <w:sz w:val="22"/>
          <w:szCs w:val="22"/>
        </w:rPr>
        <w:t>–</w:t>
      </w:r>
      <w:r w:rsidR="00AE7F50">
        <w:rPr>
          <w:sz w:val="22"/>
          <w:szCs w:val="22"/>
        </w:rPr>
        <w:t xml:space="preserve">prawnych, </w:t>
      </w:r>
      <w:r>
        <w:rPr>
          <w:sz w:val="22"/>
          <w:szCs w:val="22"/>
        </w:rPr>
        <w:t>zaliczkę na podatek dochodowy oraz wszelkie należne składki, które w wyniku wyboru oferty jako najkorzystniejszej Zamawiający, zgodnie z obowiązującymi przepisami, będzie zobowiązany odprowadzić. Tym samym taki wykonawca wyraża zgodę na pomniejszenie swojej należności o</w:t>
      </w:r>
      <w:r w:rsidR="00AA43E2">
        <w:rPr>
          <w:sz w:val="22"/>
          <w:szCs w:val="22"/>
        </w:rPr>
        <w:t> </w:t>
      </w:r>
      <w:r>
        <w:rPr>
          <w:sz w:val="22"/>
          <w:szCs w:val="22"/>
        </w:rPr>
        <w:t>zaliczki i składki, które Zamawiający będzie zobowiązany naliczyć i odprowadzić w</w:t>
      </w:r>
      <w:r w:rsidR="00145FF3">
        <w:rPr>
          <w:sz w:val="22"/>
          <w:szCs w:val="22"/>
        </w:rPr>
        <w:t> </w:t>
      </w:r>
      <w:r>
        <w:rPr>
          <w:sz w:val="22"/>
          <w:szCs w:val="22"/>
        </w:rPr>
        <w:t>związku z realizacją umowy. Należność wypłacona bezpośrednio takiemu wykonawcy nie będzie wówczas równa cenie oferty.</w:t>
      </w:r>
    </w:p>
    <w:p w14:paraId="09EBC7F6" w14:textId="40FB8F46" w:rsidR="00317B65" w:rsidRDefault="00F83A5A" w:rsidP="005728AE">
      <w:pPr>
        <w:numPr>
          <w:ilvl w:val="0"/>
          <w:numId w:val="24"/>
        </w:numPr>
        <w:tabs>
          <w:tab w:val="clear" w:pos="1440"/>
          <w:tab w:val="num" w:pos="709"/>
        </w:tabs>
        <w:spacing w:line="300" w:lineRule="auto"/>
        <w:ind w:left="709" w:hanging="425"/>
        <w:jc w:val="both"/>
        <w:rPr>
          <w:sz w:val="22"/>
          <w:szCs w:val="22"/>
        </w:rPr>
      </w:pPr>
      <w:r>
        <w:rPr>
          <w:sz w:val="22"/>
          <w:szCs w:val="22"/>
        </w:rPr>
        <w:t xml:space="preserve">Zamawiający jest </w:t>
      </w:r>
      <w:r w:rsidRPr="00BA6CCD">
        <w:rPr>
          <w:sz w:val="22"/>
          <w:szCs w:val="22"/>
        </w:rPr>
        <w:t>czynnym podatnik</w:t>
      </w:r>
      <w:r>
        <w:rPr>
          <w:sz w:val="22"/>
          <w:szCs w:val="22"/>
        </w:rPr>
        <w:t>iem podatku</w:t>
      </w:r>
      <w:r w:rsidRPr="00BA6CCD">
        <w:rPr>
          <w:sz w:val="22"/>
          <w:szCs w:val="22"/>
        </w:rPr>
        <w:t xml:space="preserve"> VAT</w:t>
      </w:r>
      <w:r>
        <w:rPr>
          <w:sz w:val="22"/>
          <w:szCs w:val="22"/>
        </w:rPr>
        <w:t xml:space="preserve">. </w:t>
      </w:r>
      <w:r w:rsidR="00317B65" w:rsidRPr="00307CD4">
        <w:rPr>
          <w:sz w:val="22"/>
          <w:szCs w:val="22"/>
        </w:rPr>
        <w:t>Jeżeli złożono ofertę, której wybór prowadziłby do powstania u Zamawiającego obowiązku podatkowego zgodnie z przepisami o podatku o towarów i</w:t>
      </w:r>
      <w:r>
        <w:rPr>
          <w:sz w:val="22"/>
          <w:szCs w:val="22"/>
        </w:rPr>
        <w:t> </w:t>
      </w:r>
      <w:r w:rsidR="00317B65" w:rsidRPr="00307CD4">
        <w:rPr>
          <w:sz w:val="22"/>
          <w:szCs w:val="22"/>
        </w:rPr>
        <w:t xml:space="preserve">usług, Wykonawca </w:t>
      </w:r>
      <w:r w:rsidR="00317B65" w:rsidRPr="00F83A5A">
        <w:rPr>
          <w:b/>
          <w:sz w:val="22"/>
          <w:szCs w:val="22"/>
        </w:rPr>
        <w:t>ma obowiązek poinformować</w:t>
      </w:r>
      <w:r w:rsidR="00317B65" w:rsidRPr="00307CD4">
        <w:rPr>
          <w:sz w:val="22"/>
          <w:szCs w:val="22"/>
        </w:rPr>
        <w:t xml:space="preserve"> czy wybór jego oferty będzie prowadził do powstania u Zamawiającego obowiązku podatkowego, wskazując nazwę (rodzaj) towaru lub usługi, których dostawa lub świadczenie będzie prowadzić do jego powstania, oraz wskazując ich wartość bez kwoty podatku. Zamawiający w celu oceny (porównania) takiej oferty doliczy do przedstawionej w niej ceny podatek od towarów i usług, który miałby obowiązek rozliczyć zgodnie z tymi przepisami.</w:t>
      </w:r>
    </w:p>
    <w:p w14:paraId="01E05F60" w14:textId="617F530E" w:rsidR="00F83A5A" w:rsidRDefault="00F83A5A" w:rsidP="00F83A5A">
      <w:pPr>
        <w:spacing w:line="300" w:lineRule="auto"/>
        <w:ind w:left="709"/>
        <w:jc w:val="both"/>
        <w:rPr>
          <w:i/>
          <w:sz w:val="20"/>
          <w:szCs w:val="22"/>
        </w:rPr>
      </w:pPr>
      <w:r w:rsidRPr="00F83A5A">
        <w:rPr>
          <w:i/>
          <w:sz w:val="20"/>
          <w:szCs w:val="22"/>
        </w:rPr>
        <w:t>W powyższym przypadku Wykonawca w formularzu oferty zobowiązany jest zamieścić odpowiednią adnotacje np.</w:t>
      </w:r>
      <w:r w:rsidR="008A2CFC">
        <w:rPr>
          <w:i/>
          <w:sz w:val="20"/>
          <w:szCs w:val="22"/>
        </w:rPr>
        <w:t> </w:t>
      </w:r>
      <w:r>
        <w:rPr>
          <w:i/>
          <w:sz w:val="20"/>
          <w:szCs w:val="22"/>
        </w:rPr>
        <w:t>„</w:t>
      </w:r>
      <w:r w:rsidRPr="00F83A5A">
        <w:rPr>
          <w:i/>
          <w:sz w:val="20"/>
          <w:szCs w:val="22"/>
        </w:rPr>
        <w:t>wewnątrzwspólnotowe nabycie towarów”.</w:t>
      </w:r>
    </w:p>
    <w:p w14:paraId="2512C689" w14:textId="77777777" w:rsidR="00180532" w:rsidRPr="00E477ED" w:rsidRDefault="00180532" w:rsidP="00A926D1">
      <w:pPr>
        <w:spacing w:line="300" w:lineRule="auto"/>
        <w:jc w:val="both"/>
        <w:rPr>
          <w:sz w:val="22"/>
          <w:szCs w:val="22"/>
        </w:rPr>
      </w:pPr>
    </w:p>
    <w:p w14:paraId="5C57372E" w14:textId="77777777" w:rsidR="003671F3" w:rsidRPr="00E477ED" w:rsidRDefault="003671F3" w:rsidP="00E477ED">
      <w:pPr>
        <w:numPr>
          <w:ilvl w:val="0"/>
          <w:numId w:val="5"/>
        </w:numPr>
        <w:spacing w:line="300" w:lineRule="auto"/>
        <w:ind w:left="284" w:hanging="284"/>
        <w:jc w:val="both"/>
        <w:rPr>
          <w:b/>
          <w:sz w:val="22"/>
          <w:szCs w:val="22"/>
        </w:rPr>
      </w:pPr>
      <w:r w:rsidRPr="00E477ED">
        <w:rPr>
          <w:b/>
          <w:sz w:val="22"/>
          <w:szCs w:val="22"/>
        </w:rPr>
        <w:t xml:space="preserve">OPIS KRYTERIÓW, KTÓRYMI ZAMAWIAJĄCY BĘDZIE SIĘ KIEROWAŁ PRZY WYBORZE OFERTY, WRAZ Z PODANIEM </w:t>
      </w:r>
      <w:r w:rsidR="00E477ED">
        <w:rPr>
          <w:b/>
          <w:sz w:val="22"/>
          <w:szCs w:val="22"/>
        </w:rPr>
        <w:t>WAG</w:t>
      </w:r>
      <w:r w:rsidRPr="00E477ED">
        <w:rPr>
          <w:b/>
          <w:sz w:val="22"/>
          <w:szCs w:val="22"/>
        </w:rPr>
        <w:t xml:space="preserve"> TYCH KRYTERIÓW I SPOSOBU OCENY OFERT</w:t>
      </w:r>
    </w:p>
    <w:p w14:paraId="18ECCF82" w14:textId="77777777" w:rsidR="003671F3" w:rsidRPr="003F5FD4" w:rsidRDefault="003671F3" w:rsidP="005728AE">
      <w:pPr>
        <w:numPr>
          <w:ilvl w:val="0"/>
          <w:numId w:val="25"/>
        </w:numPr>
        <w:tabs>
          <w:tab w:val="clear" w:pos="1440"/>
          <w:tab w:val="num" w:pos="709"/>
        </w:tabs>
        <w:spacing w:line="300" w:lineRule="auto"/>
        <w:ind w:left="709" w:hanging="425"/>
        <w:jc w:val="both"/>
        <w:rPr>
          <w:sz w:val="22"/>
          <w:szCs w:val="22"/>
        </w:rPr>
      </w:pPr>
      <w:r w:rsidRPr="003F5FD4">
        <w:rPr>
          <w:sz w:val="22"/>
          <w:szCs w:val="22"/>
        </w:rPr>
        <w:t>Przy wyborze oferty najkorzystniejszej Zamawiający będzie kierował się kryteriami:</w:t>
      </w:r>
    </w:p>
    <w:p w14:paraId="07311354" w14:textId="77777777" w:rsidR="003F5FD4" w:rsidRPr="003F5FD4" w:rsidRDefault="003F5FD4" w:rsidP="003F5FD4">
      <w:pPr>
        <w:spacing w:line="300" w:lineRule="auto"/>
        <w:ind w:left="709"/>
        <w:rPr>
          <w:sz w:val="22"/>
          <w:szCs w:val="22"/>
        </w:rPr>
      </w:pPr>
      <w:r w:rsidRPr="003F5FD4">
        <w:rPr>
          <w:sz w:val="22"/>
          <w:szCs w:val="22"/>
        </w:rPr>
        <w:t>cena – waga 60%</w:t>
      </w:r>
    </w:p>
    <w:p w14:paraId="00BF3903" w14:textId="77777777" w:rsidR="003F5FD4" w:rsidRPr="003F5FD4" w:rsidRDefault="003F5FD4" w:rsidP="003F5FD4">
      <w:pPr>
        <w:spacing w:line="300" w:lineRule="auto"/>
        <w:ind w:left="709"/>
        <w:rPr>
          <w:sz w:val="22"/>
          <w:szCs w:val="22"/>
        </w:rPr>
      </w:pPr>
      <w:r w:rsidRPr="003F5FD4">
        <w:rPr>
          <w:sz w:val="22"/>
          <w:szCs w:val="22"/>
        </w:rPr>
        <w:t>czas ukończenia interwencji serwisowej – waga 40%</w:t>
      </w:r>
    </w:p>
    <w:p w14:paraId="3D60CA1A" w14:textId="489D13FB" w:rsidR="002854D0" w:rsidRPr="00B160D6" w:rsidRDefault="003671F3" w:rsidP="00B160D6">
      <w:pPr>
        <w:numPr>
          <w:ilvl w:val="0"/>
          <w:numId w:val="25"/>
        </w:numPr>
        <w:tabs>
          <w:tab w:val="clear" w:pos="1440"/>
          <w:tab w:val="num" w:pos="709"/>
        </w:tabs>
        <w:spacing w:line="300" w:lineRule="auto"/>
        <w:ind w:left="709" w:hanging="425"/>
        <w:jc w:val="both"/>
        <w:rPr>
          <w:sz w:val="22"/>
          <w:szCs w:val="22"/>
        </w:rPr>
      </w:pPr>
      <w:r w:rsidRPr="003F5FD4">
        <w:rPr>
          <w:sz w:val="22"/>
          <w:szCs w:val="22"/>
        </w:rPr>
        <w:t>Ocena punktowa oferty będzie dokonana według następującego wzoru</w:t>
      </w:r>
    </w:p>
    <w:p w14:paraId="19C99E66" w14:textId="77777777" w:rsidR="003F5FD4" w:rsidRPr="003F5FD4" w:rsidRDefault="003F5FD4" w:rsidP="003F5FD4">
      <w:pPr>
        <w:spacing w:line="300" w:lineRule="auto"/>
        <w:ind w:left="709"/>
        <w:rPr>
          <w:sz w:val="22"/>
          <w:szCs w:val="22"/>
        </w:rPr>
      </w:pPr>
      <w:r w:rsidRPr="003F5FD4">
        <w:rPr>
          <w:sz w:val="22"/>
          <w:szCs w:val="22"/>
        </w:rPr>
        <w:t xml:space="preserve">Ocena oferty = </w:t>
      </w:r>
      <w:proofErr w:type="spellStart"/>
      <w:r w:rsidRPr="003F5FD4">
        <w:rPr>
          <w:sz w:val="22"/>
          <w:szCs w:val="22"/>
        </w:rPr>
        <w:t>Pc</w:t>
      </w:r>
      <w:proofErr w:type="spellEnd"/>
      <w:r w:rsidRPr="003F5FD4">
        <w:rPr>
          <w:sz w:val="22"/>
          <w:szCs w:val="22"/>
        </w:rPr>
        <w:t xml:space="preserve"> + Pu</w:t>
      </w:r>
    </w:p>
    <w:p w14:paraId="66CE685F" w14:textId="77777777" w:rsidR="003F5FD4" w:rsidRPr="003F5FD4" w:rsidRDefault="003F5FD4" w:rsidP="003F5FD4">
      <w:pPr>
        <w:spacing w:line="300" w:lineRule="auto"/>
        <w:ind w:left="709"/>
        <w:rPr>
          <w:sz w:val="22"/>
          <w:szCs w:val="22"/>
        </w:rPr>
      </w:pPr>
      <w:r w:rsidRPr="003F5FD4">
        <w:rPr>
          <w:sz w:val="22"/>
          <w:szCs w:val="22"/>
        </w:rPr>
        <w:t>gdzie:</w:t>
      </w:r>
    </w:p>
    <w:p w14:paraId="178702FE" w14:textId="77777777" w:rsidR="003F5FD4" w:rsidRPr="003F5FD4" w:rsidRDefault="003F5FD4" w:rsidP="003F5FD4">
      <w:pPr>
        <w:spacing w:line="300" w:lineRule="auto"/>
        <w:ind w:left="709"/>
        <w:rPr>
          <w:sz w:val="22"/>
          <w:szCs w:val="22"/>
        </w:rPr>
      </w:pPr>
      <w:proofErr w:type="spellStart"/>
      <w:r w:rsidRPr="003F5FD4">
        <w:rPr>
          <w:sz w:val="22"/>
          <w:szCs w:val="22"/>
        </w:rPr>
        <w:t>Pc</w:t>
      </w:r>
      <w:proofErr w:type="spellEnd"/>
      <w:r w:rsidRPr="003F5FD4">
        <w:rPr>
          <w:sz w:val="22"/>
          <w:szCs w:val="22"/>
        </w:rPr>
        <w:t xml:space="preserve"> – liczba punktów w kryterium ceny</w:t>
      </w:r>
    </w:p>
    <w:p w14:paraId="318A9521" w14:textId="7703B392" w:rsidR="003F5FD4" w:rsidRPr="003F5FD4" w:rsidRDefault="003F5FD4" w:rsidP="003F5FD4">
      <w:pPr>
        <w:spacing w:line="300" w:lineRule="auto"/>
        <w:ind w:left="709"/>
        <w:rPr>
          <w:sz w:val="22"/>
          <w:szCs w:val="22"/>
        </w:rPr>
      </w:pPr>
      <w:r w:rsidRPr="003F5FD4">
        <w:rPr>
          <w:sz w:val="22"/>
          <w:szCs w:val="22"/>
        </w:rPr>
        <w:t>Pu - liczba punktów w kryterium czas ukończenia interwencji serwisowej</w:t>
      </w:r>
    </w:p>
    <w:p w14:paraId="451A1B79" w14:textId="77777777" w:rsidR="003671F3" w:rsidRPr="00E477ED" w:rsidRDefault="00E477ED" w:rsidP="005728AE">
      <w:pPr>
        <w:numPr>
          <w:ilvl w:val="0"/>
          <w:numId w:val="25"/>
        </w:numPr>
        <w:tabs>
          <w:tab w:val="clear" w:pos="1440"/>
          <w:tab w:val="num" w:pos="709"/>
        </w:tabs>
        <w:spacing w:line="300" w:lineRule="auto"/>
        <w:ind w:left="709" w:hanging="425"/>
        <w:jc w:val="both"/>
        <w:rPr>
          <w:sz w:val="22"/>
          <w:szCs w:val="22"/>
        </w:rPr>
      </w:pPr>
      <w:r w:rsidRPr="00E477ED">
        <w:rPr>
          <w:sz w:val="22"/>
          <w:szCs w:val="22"/>
        </w:rPr>
        <w:lastRenderedPageBreak/>
        <w:t>Liczba punktów</w:t>
      </w:r>
      <w:r w:rsidR="003671F3" w:rsidRPr="00E477ED">
        <w:rPr>
          <w:sz w:val="22"/>
          <w:szCs w:val="22"/>
        </w:rPr>
        <w:t xml:space="preserve"> w kryterium </w:t>
      </w:r>
      <w:r w:rsidR="003671F3" w:rsidRPr="00145FF3">
        <w:rPr>
          <w:sz w:val="22"/>
          <w:szCs w:val="22"/>
        </w:rPr>
        <w:t>cena</w:t>
      </w:r>
      <w:r w:rsidR="003671F3" w:rsidRPr="00E477ED">
        <w:rPr>
          <w:sz w:val="22"/>
          <w:szCs w:val="22"/>
        </w:rPr>
        <w:t xml:space="preserve"> oferty zostanie wyliczona za pomocą następującego wzoru:</w:t>
      </w:r>
    </w:p>
    <w:p w14:paraId="159CD3A4" w14:textId="77777777" w:rsidR="00145FF3" w:rsidRPr="00145FF3" w:rsidRDefault="00145FF3" w:rsidP="00145FF3">
      <w:pPr>
        <w:spacing w:line="300" w:lineRule="auto"/>
        <w:ind w:left="709"/>
        <w:jc w:val="both"/>
        <w:rPr>
          <w:sz w:val="22"/>
          <w:szCs w:val="22"/>
        </w:rPr>
      </w:pPr>
    </w:p>
    <w:p w14:paraId="3C6FF685" w14:textId="77777777" w:rsidR="00145FF3" w:rsidRPr="00F62165" w:rsidRDefault="00145FF3" w:rsidP="00145FF3">
      <w:pPr>
        <w:spacing w:line="300" w:lineRule="auto"/>
        <w:ind w:left="426"/>
        <w:jc w:val="center"/>
        <w:rPr>
          <w:sz w:val="22"/>
          <w:szCs w:val="22"/>
        </w:rPr>
      </w:pPr>
      <w:bookmarkStart w:id="18" w:name="_Hlk14678439"/>
      <w:r w:rsidRPr="00145FF3">
        <w:rPr>
          <w:sz w:val="22"/>
          <w:szCs w:val="22"/>
        </w:rPr>
        <w:t>najniższa zaoferowana cena</w:t>
      </w:r>
    </w:p>
    <w:p w14:paraId="2E513225" w14:textId="77777777" w:rsidR="00145FF3" w:rsidRPr="00F62165" w:rsidRDefault="00145FF3" w:rsidP="00145FF3">
      <w:pPr>
        <w:spacing w:line="300" w:lineRule="auto"/>
        <w:ind w:left="426"/>
        <w:jc w:val="center"/>
        <w:rPr>
          <w:sz w:val="22"/>
          <w:szCs w:val="22"/>
        </w:rPr>
      </w:pPr>
      <w:proofErr w:type="spellStart"/>
      <w:r w:rsidRPr="00F62165">
        <w:rPr>
          <w:sz w:val="22"/>
          <w:szCs w:val="22"/>
        </w:rPr>
        <w:t>Pc</w:t>
      </w:r>
      <w:proofErr w:type="spellEnd"/>
      <w:r w:rsidRPr="00F62165">
        <w:rPr>
          <w:sz w:val="22"/>
          <w:szCs w:val="22"/>
        </w:rPr>
        <w:t xml:space="preserve"> = ––––––––––––––––––––––––––––––– x 60</w:t>
      </w:r>
    </w:p>
    <w:p w14:paraId="7BFD8982" w14:textId="77777777" w:rsidR="00145FF3" w:rsidRPr="00145FF3" w:rsidRDefault="00145FF3" w:rsidP="00145FF3">
      <w:pPr>
        <w:spacing w:line="300" w:lineRule="auto"/>
        <w:ind w:left="426"/>
        <w:jc w:val="center"/>
        <w:rPr>
          <w:sz w:val="22"/>
          <w:szCs w:val="22"/>
        </w:rPr>
      </w:pPr>
      <w:r w:rsidRPr="00145FF3">
        <w:rPr>
          <w:sz w:val="22"/>
          <w:szCs w:val="22"/>
        </w:rPr>
        <w:t>cena badanej oferty</w:t>
      </w:r>
    </w:p>
    <w:bookmarkEnd w:id="18"/>
    <w:p w14:paraId="489138C9" w14:textId="77777777" w:rsidR="00145FF3" w:rsidRPr="00145FF3" w:rsidRDefault="00145FF3" w:rsidP="00145FF3">
      <w:pPr>
        <w:spacing w:line="300" w:lineRule="auto"/>
        <w:ind w:left="709"/>
        <w:jc w:val="both"/>
        <w:rPr>
          <w:sz w:val="22"/>
          <w:szCs w:val="22"/>
        </w:rPr>
      </w:pPr>
    </w:p>
    <w:p w14:paraId="063C5AE7" w14:textId="77777777" w:rsidR="00145FF3" w:rsidRPr="00145FF3" w:rsidRDefault="00145FF3" w:rsidP="00145FF3">
      <w:pPr>
        <w:spacing w:line="300" w:lineRule="auto"/>
        <w:ind w:left="709"/>
        <w:jc w:val="both"/>
        <w:rPr>
          <w:i/>
          <w:iCs/>
          <w:sz w:val="22"/>
          <w:szCs w:val="22"/>
        </w:rPr>
      </w:pPr>
      <w:r w:rsidRPr="00145FF3">
        <w:rPr>
          <w:b/>
          <w:bCs/>
          <w:i/>
          <w:iCs/>
          <w:sz w:val="22"/>
          <w:szCs w:val="22"/>
        </w:rPr>
        <w:t>UWAGA!</w:t>
      </w:r>
      <w:r w:rsidRPr="00145FF3">
        <w:rPr>
          <w:i/>
          <w:iCs/>
          <w:sz w:val="22"/>
          <w:szCs w:val="22"/>
        </w:rPr>
        <w:t xml:space="preserve"> Cena musi być określona z dokładnością do dwóch miejsc po przecinku. </w:t>
      </w:r>
    </w:p>
    <w:p w14:paraId="54780843" w14:textId="0A0B8EC9" w:rsidR="00E40E45" w:rsidRDefault="00E40E45" w:rsidP="00145FF3">
      <w:pPr>
        <w:spacing w:line="300" w:lineRule="auto"/>
        <w:ind w:left="709"/>
        <w:jc w:val="both"/>
        <w:rPr>
          <w:sz w:val="22"/>
          <w:szCs w:val="22"/>
        </w:rPr>
      </w:pPr>
    </w:p>
    <w:p w14:paraId="4801C8A0" w14:textId="01417657" w:rsidR="00317B65" w:rsidRPr="003F5FD4" w:rsidRDefault="003F5FD4" w:rsidP="005728AE">
      <w:pPr>
        <w:numPr>
          <w:ilvl w:val="0"/>
          <w:numId w:val="25"/>
        </w:numPr>
        <w:tabs>
          <w:tab w:val="clear" w:pos="1440"/>
          <w:tab w:val="num" w:pos="709"/>
        </w:tabs>
        <w:spacing w:line="300" w:lineRule="auto"/>
        <w:ind w:left="709" w:hanging="425"/>
        <w:jc w:val="both"/>
        <w:rPr>
          <w:sz w:val="22"/>
          <w:szCs w:val="22"/>
        </w:rPr>
      </w:pPr>
      <w:r w:rsidRPr="003F5FD4">
        <w:rPr>
          <w:sz w:val="22"/>
          <w:szCs w:val="22"/>
        </w:rPr>
        <w:t xml:space="preserve">Liczba punktów w kryterium </w:t>
      </w:r>
      <w:r w:rsidRPr="003F5FD4">
        <w:rPr>
          <w:b/>
          <w:bCs/>
          <w:sz w:val="22"/>
          <w:szCs w:val="22"/>
        </w:rPr>
        <w:t>czasu ukończenia interwencji serwisowej</w:t>
      </w:r>
      <w:r w:rsidR="00B160D6">
        <w:rPr>
          <w:sz w:val="22"/>
          <w:szCs w:val="22"/>
        </w:rPr>
        <w:t xml:space="preserve"> zostanie przyznana w </w:t>
      </w:r>
      <w:r w:rsidRPr="003F5FD4">
        <w:rPr>
          <w:sz w:val="22"/>
          <w:szCs w:val="22"/>
        </w:rPr>
        <w:t>następujący sposób</w:t>
      </w:r>
    </w:p>
    <w:p w14:paraId="51A9C904" w14:textId="77777777" w:rsidR="003F5FD4" w:rsidRPr="003F5FD4" w:rsidRDefault="003F5FD4" w:rsidP="003F5FD4">
      <w:pPr>
        <w:spacing w:line="300" w:lineRule="auto"/>
        <w:ind w:left="709"/>
        <w:jc w:val="both"/>
        <w:rPr>
          <w:sz w:val="22"/>
          <w:szCs w:val="22"/>
        </w:rPr>
      </w:pPr>
      <w:r w:rsidRPr="003F5FD4">
        <w:rPr>
          <w:sz w:val="22"/>
          <w:szCs w:val="22"/>
        </w:rPr>
        <w:t>- za zaoferowanie czasu ukończenia interwencji serwisowej do 2 roboczogodzin – 40 pkt.</w:t>
      </w:r>
    </w:p>
    <w:p w14:paraId="79917D3C" w14:textId="77777777" w:rsidR="003F5FD4" w:rsidRPr="003F5FD4" w:rsidRDefault="003F5FD4" w:rsidP="003F5FD4">
      <w:pPr>
        <w:spacing w:line="300" w:lineRule="auto"/>
        <w:ind w:left="709"/>
        <w:jc w:val="both"/>
        <w:rPr>
          <w:sz w:val="22"/>
          <w:szCs w:val="22"/>
        </w:rPr>
      </w:pPr>
      <w:r w:rsidRPr="003F5FD4">
        <w:rPr>
          <w:sz w:val="22"/>
          <w:szCs w:val="22"/>
        </w:rPr>
        <w:t>- za zaoferowanie czasu ukończenia interwencji serwisowej w przedziale 3 – 4 roboczogodzin – 30 pkt.</w:t>
      </w:r>
    </w:p>
    <w:p w14:paraId="5D7E5E62" w14:textId="77777777" w:rsidR="003F5FD4" w:rsidRPr="003F5FD4" w:rsidRDefault="003F5FD4" w:rsidP="003F5FD4">
      <w:pPr>
        <w:spacing w:line="300" w:lineRule="auto"/>
        <w:ind w:left="709"/>
        <w:jc w:val="both"/>
        <w:rPr>
          <w:sz w:val="22"/>
          <w:szCs w:val="22"/>
        </w:rPr>
      </w:pPr>
      <w:r w:rsidRPr="003F5FD4">
        <w:rPr>
          <w:sz w:val="22"/>
          <w:szCs w:val="22"/>
        </w:rPr>
        <w:t>- za zaoferowanie czasu ukończenia interwencji serwisowej w przedziale 5 – 6 roboczogodzin – 15 pkt.</w:t>
      </w:r>
    </w:p>
    <w:p w14:paraId="53F7AB8B" w14:textId="77777777" w:rsidR="003F5FD4" w:rsidRPr="003F5FD4" w:rsidRDefault="003F5FD4" w:rsidP="003F5FD4">
      <w:pPr>
        <w:spacing w:line="300" w:lineRule="auto"/>
        <w:ind w:left="709"/>
        <w:jc w:val="both"/>
        <w:rPr>
          <w:sz w:val="22"/>
          <w:szCs w:val="22"/>
        </w:rPr>
      </w:pPr>
      <w:r w:rsidRPr="003F5FD4">
        <w:rPr>
          <w:sz w:val="22"/>
          <w:szCs w:val="22"/>
        </w:rPr>
        <w:t>- za zaoferowanie czasu ukończenia interwencji serwisowej w przedziale 7 – 8 roboczogodzin – 0 pkt.</w:t>
      </w:r>
    </w:p>
    <w:p w14:paraId="5F7CDA72" w14:textId="77777777" w:rsidR="003F5FD4" w:rsidRPr="003F5FD4" w:rsidRDefault="003F5FD4" w:rsidP="003F5FD4">
      <w:pPr>
        <w:spacing w:line="300" w:lineRule="auto"/>
        <w:ind w:left="709"/>
        <w:jc w:val="both"/>
        <w:rPr>
          <w:sz w:val="22"/>
          <w:szCs w:val="22"/>
        </w:rPr>
      </w:pPr>
    </w:p>
    <w:p w14:paraId="53D53748" w14:textId="21FE7EF2" w:rsidR="003F5FD4" w:rsidRPr="003F5FD4" w:rsidRDefault="003F5FD4" w:rsidP="003F5FD4">
      <w:pPr>
        <w:spacing w:line="300" w:lineRule="auto"/>
        <w:ind w:left="709"/>
        <w:jc w:val="both"/>
        <w:rPr>
          <w:sz w:val="22"/>
          <w:szCs w:val="22"/>
        </w:rPr>
      </w:pPr>
      <w:r w:rsidRPr="003F5FD4">
        <w:rPr>
          <w:sz w:val="22"/>
          <w:szCs w:val="22"/>
        </w:rPr>
        <w:t>Czas ukończenia interwencji serwisowej musi zostać określony w pełnych godzinach zegarowych i</w:t>
      </w:r>
      <w:r w:rsidR="00B160D6">
        <w:rPr>
          <w:sz w:val="22"/>
          <w:szCs w:val="22"/>
        </w:rPr>
        <w:t> </w:t>
      </w:r>
      <w:r w:rsidRPr="003F5FD4">
        <w:rPr>
          <w:sz w:val="22"/>
          <w:szCs w:val="22"/>
        </w:rPr>
        <w:t>wynosić maksymalnie 8 roboczogodzin.</w:t>
      </w:r>
    </w:p>
    <w:p w14:paraId="35B6A644" w14:textId="1D7FD83A" w:rsidR="003F5FD4" w:rsidRDefault="00272BB3" w:rsidP="003F5FD4">
      <w:pPr>
        <w:spacing w:line="300" w:lineRule="auto"/>
        <w:ind w:left="709"/>
        <w:jc w:val="both"/>
        <w:rPr>
          <w:sz w:val="22"/>
          <w:szCs w:val="22"/>
        </w:rPr>
      </w:pPr>
      <w:r>
        <w:rPr>
          <w:sz w:val="22"/>
          <w:szCs w:val="22"/>
        </w:rPr>
        <w:t xml:space="preserve">Pojęcie </w:t>
      </w:r>
      <w:r w:rsidR="00AA7390">
        <w:rPr>
          <w:sz w:val="22"/>
          <w:szCs w:val="22"/>
        </w:rPr>
        <w:t xml:space="preserve">czas ukończenia </w:t>
      </w:r>
      <w:r>
        <w:rPr>
          <w:sz w:val="22"/>
          <w:szCs w:val="22"/>
        </w:rPr>
        <w:t xml:space="preserve">interwencji serwisowej </w:t>
      </w:r>
      <w:r w:rsidRPr="00272BB3">
        <w:rPr>
          <w:sz w:val="22"/>
          <w:szCs w:val="22"/>
        </w:rPr>
        <w:t>rozumi</w:t>
      </w:r>
      <w:r>
        <w:rPr>
          <w:sz w:val="22"/>
          <w:szCs w:val="22"/>
        </w:rPr>
        <w:t>e się</w:t>
      </w:r>
      <w:r w:rsidRPr="00272BB3">
        <w:rPr>
          <w:sz w:val="22"/>
          <w:szCs w:val="22"/>
        </w:rPr>
        <w:t xml:space="preserve"> jako usunięcie awarii lub podłączenie urządzenia zastępczego o parametrach nie gorszych niż urządzenie użytkowane przez Zamawiającego</w:t>
      </w:r>
      <w:r>
        <w:rPr>
          <w:sz w:val="22"/>
          <w:szCs w:val="22"/>
        </w:rPr>
        <w:t>.</w:t>
      </w:r>
      <w:r w:rsidRPr="00272BB3">
        <w:rPr>
          <w:sz w:val="22"/>
          <w:szCs w:val="22"/>
        </w:rPr>
        <w:t xml:space="preserve"> Interwencja serwisowa obejmuje bezpłatne naprawy z użyciem materiałów eksploatacyjnych i części zamiennych;</w:t>
      </w:r>
    </w:p>
    <w:p w14:paraId="3B1541C4" w14:textId="77777777" w:rsidR="003F5FD4" w:rsidRPr="003F5FD4" w:rsidRDefault="003F5FD4" w:rsidP="003F5FD4">
      <w:pPr>
        <w:spacing w:line="300" w:lineRule="auto"/>
        <w:ind w:left="709"/>
        <w:jc w:val="both"/>
        <w:rPr>
          <w:sz w:val="22"/>
          <w:szCs w:val="22"/>
        </w:rPr>
      </w:pPr>
      <w:r w:rsidRPr="00AA7390">
        <w:rPr>
          <w:sz w:val="22"/>
          <w:szCs w:val="22"/>
          <w:u w:val="single"/>
        </w:rPr>
        <w:t>UWAGA!</w:t>
      </w:r>
      <w:r w:rsidRPr="003F5FD4">
        <w:rPr>
          <w:sz w:val="22"/>
          <w:szCs w:val="22"/>
        </w:rPr>
        <w:t xml:space="preserve"> W przypadku zaoferowania czasu ukończenia interwencji serwisowej dłuższego niż 8 roboczogodzin lub braku podania czasu ukończenia interwencji serwisowej Zamawiający odrzuci ofertę na podstawie art. 89 ust. 1 pkt 2 ustawy Prawo zamówień publicznych.</w:t>
      </w:r>
    </w:p>
    <w:p w14:paraId="2E654716" w14:textId="3D4467EE" w:rsidR="003F5FD4" w:rsidRPr="003F5FD4" w:rsidRDefault="003F5FD4" w:rsidP="003F5FD4">
      <w:pPr>
        <w:spacing w:line="300" w:lineRule="auto"/>
        <w:ind w:left="709"/>
        <w:jc w:val="both"/>
        <w:rPr>
          <w:sz w:val="22"/>
          <w:szCs w:val="22"/>
        </w:rPr>
      </w:pPr>
      <w:r w:rsidRPr="003F5FD4">
        <w:rPr>
          <w:sz w:val="22"/>
          <w:szCs w:val="22"/>
        </w:rPr>
        <w:t>W przypadku zaoferowania czasu ukończenia interwencji serwisowej w niepełnych godzinach i</w:t>
      </w:r>
      <w:r w:rsidR="00AA7390">
        <w:rPr>
          <w:sz w:val="22"/>
          <w:szCs w:val="22"/>
        </w:rPr>
        <w:t> </w:t>
      </w:r>
      <w:r w:rsidRPr="003F5FD4">
        <w:rPr>
          <w:sz w:val="22"/>
          <w:szCs w:val="22"/>
        </w:rPr>
        <w:t>krótszego niż 8 roboczogodzin Zamawiający do punktacji zaokrągli czas do pełnych godzin w górę a do umowy wpisze faktycznie zaoferowany czas ukończenia interwencji serwisowej.</w:t>
      </w:r>
    </w:p>
    <w:p w14:paraId="66AF0BD6" w14:textId="77777777" w:rsidR="002854D0" w:rsidRPr="00E477ED" w:rsidRDefault="002854D0" w:rsidP="00A926D1">
      <w:pPr>
        <w:spacing w:line="300" w:lineRule="auto"/>
        <w:jc w:val="both"/>
        <w:rPr>
          <w:sz w:val="22"/>
          <w:szCs w:val="22"/>
        </w:rPr>
      </w:pPr>
    </w:p>
    <w:p w14:paraId="64660CBF" w14:textId="77777777" w:rsidR="003671F3" w:rsidRPr="00E477ED" w:rsidRDefault="003671F3" w:rsidP="005728AE">
      <w:pPr>
        <w:numPr>
          <w:ilvl w:val="0"/>
          <w:numId w:val="25"/>
        </w:numPr>
        <w:tabs>
          <w:tab w:val="clear" w:pos="1440"/>
          <w:tab w:val="num" w:pos="426"/>
        </w:tabs>
        <w:spacing w:line="300" w:lineRule="auto"/>
        <w:ind w:left="426" w:hanging="426"/>
        <w:jc w:val="both"/>
        <w:rPr>
          <w:sz w:val="22"/>
          <w:szCs w:val="22"/>
        </w:rPr>
      </w:pPr>
      <w:r w:rsidRPr="00E477ED">
        <w:rPr>
          <w:sz w:val="22"/>
          <w:szCs w:val="22"/>
        </w:rPr>
        <w:t xml:space="preserve">Za </w:t>
      </w:r>
      <w:r w:rsidR="00E152BE" w:rsidRPr="00E477ED">
        <w:rPr>
          <w:sz w:val="22"/>
          <w:szCs w:val="22"/>
        </w:rPr>
        <w:t>najkorzystniejszą</w:t>
      </w:r>
      <w:r w:rsidRPr="00E477ED">
        <w:rPr>
          <w:sz w:val="22"/>
          <w:szCs w:val="22"/>
        </w:rPr>
        <w:t xml:space="preserve"> zostanie uznana oferta, której przyznano najwięcej punktów w ww. kryteriach. Jeżeli wybór oferty najkorzystniejszej będzie niemożliwy z uwagi na to, że dwie lub więcej ofert przedstawia taki sam bilans przyjętych kryteriów oceny ofert, Zamawiający spośród tych ofert w</w:t>
      </w:r>
      <w:r w:rsidR="007D25D8">
        <w:rPr>
          <w:sz w:val="22"/>
          <w:szCs w:val="22"/>
        </w:rPr>
        <w:t xml:space="preserve">ybierze ofertę z najniższą ceną, </w:t>
      </w:r>
      <w:r w:rsidR="007D25D8" w:rsidRPr="0088264C">
        <w:rPr>
          <w:sz w:val="22"/>
          <w:szCs w:val="22"/>
        </w:rPr>
        <w:t xml:space="preserve">a jeżeli zostały złożone oferty o takiej samej cenie, </w:t>
      </w:r>
      <w:r w:rsidR="007D25D8">
        <w:rPr>
          <w:sz w:val="22"/>
          <w:szCs w:val="22"/>
        </w:rPr>
        <w:t>Z</w:t>
      </w:r>
      <w:r w:rsidR="007D25D8" w:rsidRPr="0088264C">
        <w:rPr>
          <w:sz w:val="22"/>
          <w:szCs w:val="22"/>
        </w:rPr>
        <w:t>amawiający w</w:t>
      </w:r>
      <w:r w:rsidR="007D25D8">
        <w:rPr>
          <w:sz w:val="22"/>
          <w:szCs w:val="22"/>
        </w:rPr>
        <w:t>ezwie</w:t>
      </w:r>
      <w:r w:rsidR="007D25D8" w:rsidRPr="0088264C">
        <w:rPr>
          <w:sz w:val="22"/>
          <w:szCs w:val="22"/>
        </w:rPr>
        <w:t xml:space="preserve"> </w:t>
      </w:r>
      <w:r w:rsidR="007D25D8">
        <w:rPr>
          <w:sz w:val="22"/>
          <w:szCs w:val="22"/>
        </w:rPr>
        <w:t>W</w:t>
      </w:r>
      <w:r w:rsidR="007D25D8" w:rsidRPr="0088264C">
        <w:rPr>
          <w:sz w:val="22"/>
          <w:szCs w:val="22"/>
        </w:rPr>
        <w:t xml:space="preserve">ykonawców, którzy złożyli te oferty, do złożenia w terminie określonym przez </w:t>
      </w:r>
      <w:r w:rsidR="007D25D8">
        <w:rPr>
          <w:sz w:val="22"/>
          <w:szCs w:val="22"/>
        </w:rPr>
        <w:t>Z</w:t>
      </w:r>
      <w:r w:rsidR="007D25D8" w:rsidRPr="0088264C">
        <w:rPr>
          <w:sz w:val="22"/>
          <w:szCs w:val="22"/>
        </w:rPr>
        <w:t>amawiającego ofert dodatkowych</w:t>
      </w:r>
      <w:r w:rsidR="007D25D8">
        <w:rPr>
          <w:sz w:val="22"/>
          <w:szCs w:val="22"/>
        </w:rPr>
        <w:t>.</w:t>
      </w:r>
    </w:p>
    <w:p w14:paraId="3A03ECD4" w14:textId="77777777" w:rsidR="00E40E45" w:rsidRPr="0040014D" w:rsidRDefault="00E40E45" w:rsidP="00A926D1">
      <w:pPr>
        <w:spacing w:line="300" w:lineRule="auto"/>
        <w:jc w:val="both"/>
        <w:rPr>
          <w:sz w:val="22"/>
          <w:szCs w:val="22"/>
        </w:rPr>
      </w:pPr>
    </w:p>
    <w:p w14:paraId="43A15B01" w14:textId="77777777" w:rsidR="003671F3" w:rsidRPr="0040014D" w:rsidRDefault="000016D8" w:rsidP="00A926D1">
      <w:pPr>
        <w:numPr>
          <w:ilvl w:val="0"/>
          <w:numId w:val="5"/>
        </w:numPr>
        <w:spacing w:line="300" w:lineRule="auto"/>
        <w:ind w:left="284" w:hanging="284"/>
        <w:jc w:val="both"/>
        <w:rPr>
          <w:b/>
          <w:sz w:val="22"/>
          <w:szCs w:val="22"/>
        </w:rPr>
      </w:pPr>
      <w:r>
        <w:rPr>
          <w:b/>
          <w:sz w:val="22"/>
          <w:szCs w:val="22"/>
        </w:rPr>
        <w:t xml:space="preserve">WYBÓR OFERTY; </w:t>
      </w:r>
      <w:r w:rsidR="003671F3" w:rsidRPr="0040014D">
        <w:rPr>
          <w:b/>
          <w:sz w:val="22"/>
          <w:szCs w:val="22"/>
        </w:rPr>
        <w:t>INFORMACJE O FORMALNOŚCIACH, JAKIE POWINNY ZOSTAĆ DOPEŁNIONE PO WYBORZE OFERTY W CELU ZAWARCIA UMOWY</w:t>
      </w:r>
    </w:p>
    <w:p w14:paraId="202D14F9" w14:textId="77777777" w:rsidR="003671F3" w:rsidRPr="000016D8" w:rsidRDefault="003671F3" w:rsidP="005728AE">
      <w:pPr>
        <w:numPr>
          <w:ilvl w:val="0"/>
          <w:numId w:val="27"/>
        </w:numPr>
        <w:tabs>
          <w:tab w:val="clear" w:pos="1440"/>
          <w:tab w:val="num" w:pos="709"/>
        </w:tabs>
        <w:spacing w:line="300" w:lineRule="auto"/>
        <w:ind w:left="709" w:hanging="425"/>
        <w:jc w:val="both"/>
        <w:rPr>
          <w:sz w:val="22"/>
          <w:szCs w:val="22"/>
        </w:rPr>
      </w:pPr>
      <w:r w:rsidRPr="000016D8">
        <w:rPr>
          <w:sz w:val="22"/>
          <w:szCs w:val="22"/>
        </w:rPr>
        <w:t>Zamawiający udzieli zamówienia Wykonawcy, który nie podlega wykluczeniu z postępowania, którego oferta nie podlega odrzuceniu i którego oferta została uznana przez Zamawiającego za najkorzystniejszą w oparciu o kryteria oceny ofert podane w ogłoszeniu o zamówieniu oraz w niniejszej SIWZ.</w:t>
      </w:r>
    </w:p>
    <w:p w14:paraId="7C8A659A" w14:textId="77777777" w:rsidR="00A41C26" w:rsidRDefault="00A41C26" w:rsidP="005728AE">
      <w:pPr>
        <w:numPr>
          <w:ilvl w:val="0"/>
          <w:numId w:val="27"/>
        </w:numPr>
        <w:tabs>
          <w:tab w:val="clear" w:pos="1440"/>
          <w:tab w:val="num" w:pos="709"/>
        </w:tabs>
        <w:spacing w:line="300" w:lineRule="auto"/>
        <w:ind w:left="709" w:hanging="425"/>
        <w:jc w:val="both"/>
        <w:rPr>
          <w:sz w:val="22"/>
          <w:szCs w:val="22"/>
        </w:rPr>
      </w:pPr>
      <w:r w:rsidRPr="00C52F3D">
        <w:rPr>
          <w:sz w:val="22"/>
          <w:szCs w:val="22"/>
        </w:rPr>
        <w:t>Zamawiający poinformuje niezwłocznie wszystkich Wykonawców, którzy złożyli oferty</w:t>
      </w:r>
      <w:r>
        <w:rPr>
          <w:sz w:val="22"/>
          <w:szCs w:val="22"/>
        </w:rPr>
        <w:t>, podając uzasadnienie faktyczne i prawne</w:t>
      </w:r>
      <w:r w:rsidRPr="00C52F3D">
        <w:rPr>
          <w:sz w:val="22"/>
          <w:szCs w:val="22"/>
        </w:rPr>
        <w:t xml:space="preserve"> o</w:t>
      </w:r>
      <w:r>
        <w:rPr>
          <w:sz w:val="22"/>
          <w:szCs w:val="22"/>
        </w:rPr>
        <w:t>:</w:t>
      </w:r>
    </w:p>
    <w:p w14:paraId="6468BA48" w14:textId="77777777" w:rsidR="00A41C26" w:rsidRDefault="00A41C26" w:rsidP="005728AE">
      <w:pPr>
        <w:numPr>
          <w:ilvl w:val="0"/>
          <w:numId w:val="40"/>
        </w:numPr>
        <w:tabs>
          <w:tab w:val="left" w:pos="1134"/>
        </w:tabs>
        <w:spacing w:line="300" w:lineRule="auto"/>
        <w:ind w:hanging="437"/>
        <w:jc w:val="both"/>
        <w:rPr>
          <w:sz w:val="22"/>
          <w:szCs w:val="22"/>
        </w:rPr>
      </w:pPr>
      <w:r w:rsidRPr="00C52F3D">
        <w:rPr>
          <w:sz w:val="22"/>
          <w:szCs w:val="22"/>
        </w:rPr>
        <w:t>wyborze najkorzystniejszej oferty</w:t>
      </w:r>
      <w:r>
        <w:rPr>
          <w:sz w:val="22"/>
          <w:szCs w:val="22"/>
        </w:rPr>
        <w:t>;</w:t>
      </w:r>
    </w:p>
    <w:p w14:paraId="20BF4762" w14:textId="77777777" w:rsidR="00A41C26" w:rsidRDefault="00A41C26" w:rsidP="005728AE">
      <w:pPr>
        <w:numPr>
          <w:ilvl w:val="0"/>
          <w:numId w:val="40"/>
        </w:numPr>
        <w:tabs>
          <w:tab w:val="left" w:pos="1134"/>
        </w:tabs>
        <w:spacing w:line="300" w:lineRule="auto"/>
        <w:ind w:hanging="437"/>
        <w:jc w:val="both"/>
        <w:rPr>
          <w:sz w:val="22"/>
          <w:szCs w:val="22"/>
        </w:rPr>
      </w:pPr>
      <w:r w:rsidRPr="00C52F3D">
        <w:rPr>
          <w:sz w:val="22"/>
          <w:szCs w:val="22"/>
        </w:rPr>
        <w:t>Wykonawcach, którzy zostali wykluczeni z postępowania</w:t>
      </w:r>
      <w:r>
        <w:rPr>
          <w:sz w:val="22"/>
          <w:szCs w:val="22"/>
        </w:rPr>
        <w:t>;</w:t>
      </w:r>
    </w:p>
    <w:p w14:paraId="65222B4E" w14:textId="77777777" w:rsidR="00A41C26" w:rsidRDefault="00A41C26" w:rsidP="005728AE">
      <w:pPr>
        <w:numPr>
          <w:ilvl w:val="0"/>
          <w:numId w:val="40"/>
        </w:numPr>
        <w:tabs>
          <w:tab w:val="left" w:pos="1134"/>
        </w:tabs>
        <w:spacing w:line="300" w:lineRule="auto"/>
        <w:ind w:hanging="437"/>
        <w:jc w:val="both"/>
        <w:rPr>
          <w:sz w:val="22"/>
          <w:szCs w:val="22"/>
        </w:rPr>
      </w:pPr>
      <w:r w:rsidRPr="00C52F3D">
        <w:rPr>
          <w:sz w:val="22"/>
          <w:szCs w:val="22"/>
        </w:rPr>
        <w:t>Wykonawcach, których oferty zostały odrzucone</w:t>
      </w:r>
      <w:r>
        <w:rPr>
          <w:sz w:val="22"/>
          <w:szCs w:val="22"/>
        </w:rPr>
        <w:t>;</w:t>
      </w:r>
    </w:p>
    <w:p w14:paraId="6AE42BB8" w14:textId="77777777" w:rsidR="00A41C26" w:rsidRDefault="00A41C26" w:rsidP="005728AE">
      <w:pPr>
        <w:numPr>
          <w:ilvl w:val="0"/>
          <w:numId w:val="40"/>
        </w:numPr>
        <w:tabs>
          <w:tab w:val="left" w:pos="1134"/>
        </w:tabs>
        <w:spacing w:line="300" w:lineRule="auto"/>
        <w:ind w:hanging="437"/>
        <w:jc w:val="both"/>
        <w:rPr>
          <w:sz w:val="22"/>
          <w:szCs w:val="22"/>
        </w:rPr>
      </w:pPr>
      <w:r w:rsidRPr="00C52F3D">
        <w:rPr>
          <w:sz w:val="22"/>
          <w:szCs w:val="22"/>
        </w:rPr>
        <w:t>o unieważnieniu postępowania</w:t>
      </w:r>
      <w:r>
        <w:rPr>
          <w:sz w:val="22"/>
          <w:szCs w:val="22"/>
        </w:rPr>
        <w:t>;</w:t>
      </w:r>
    </w:p>
    <w:p w14:paraId="4E6E309F" w14:textId="77777777" w:rsidR="00A41C26" w:rsidRPr="00C52F3D" w:rsidRDefault="00A41C26" w:rsidP="00A41C26">
      <w:pPr>
        <w:spacing w:line="300" w:lineRule="auto"/>
        <w:ind w:left="709"/>
        <w:jc w:val="both"/>
        <w:rPr>
          <w:sz w:val="22"/>
          <w:szCs w:val="22"/>
        </w:rPr>
      </w:pPr>
      <w:r w:rsidRPr="00C52F3D">
        <w:rPr>
          <w:sz w:val="22"/>
          <w:szCs w:val="22"/>
        </w:rPr>
        <w:t>– o ile dane zdarzenie wystąpi.</w:t>
      </w:r>
    </w:p>
    <w:p w14:paraId="744C2A7C" w14:textId="77777777" w:rsidR="003671F3" w:rsidRPr="000016D8" w:rsidRDefault="003671F3" w:rsidP="005728AE">
      <w:pPr>
        <w:numPr>
          <w:ilvl w:val="0"/>
          <w:numId w:val="27"/>
        </w:numPr>
        <w:tabs>
          <w:tab w:val="clear" w:pos="1440"/>
          <w:tab w:val="num" w:pos="709"/>
        </w:tabs>
        <w:spacing w:line="300" w:lineRule="auto"/>
        <w:ind w:left="709" w:hanging="425"/>
        <w:jc w:val="both"/>
        <w:rPr>
          <w:sz w:val="22"/>
          <w:szCs w:val="22"/>
        </w:rPr>
      </w:pPr>
      <w:r w:rsidRPr="000016D8">
        <w:rPr>
          <w:sz w:val="22"/>
          <w:szCs w:val="22"/>
        </w:rPr>
        <w:lastRenderedPageBreak/>
        <w:t xml:space="preserve">Informacja o wyborze najkorzystniejszej oferty </w:t>
      </w:r>
      <w:r w:rsidR="000016D8" w:rsidRPr="000016D8">
        <w:rPr>
          <w:sz w:val="22"/>
          <w:szCs w:val="22"/>
        </w:rPr>
        <w:t>lub/</w:t>
      </w:r>
      <w:r w:rsidR="00F62613" w:rsidRPr="000016D8">
        <w:rPr>
          <w:sz w:val="22"/>
          <w:szCs w:val="22"/>
        </w:rPr>
        <w:t xml:space="preserve">oraz o </w:t>
      </w:r>
      <w:r w:rsidR="001A77EE" w:rsidRPr="000016D8">
        <w:rPr>
          <w:sz w:val="22"/>
          <w:szCs w:val="22"/>
        </w:rPr>
        <w:t>unieważnieniu</w:t>
      </w:r>
      <w:r w:rsidR="00F62613" w:rsidRPr="000016D8">
        <w:rPr>
          <w:sz w:val="22"/>
          <w:szCs w:val="22"/>
        </w:rPr>
        <w:t xml:space="preserve"> postępowania </w:t>
      </w:r>
      <w:r w:rsidRPr="000016D8">
        <w:rPr>
          <w:sz w:val="22"/>
          <w:szCs w:val="22"/>
        </w:rPr>
        <w:t xml:space="preserve">zostanie zamieszczona na stronie internetowej </w:t>
      </w:r>
      <w:r w:rsidR="00F62613" w:rsidRPr="000016D8">
        <w:rPr>
          <w:sz w:val="22"/>
          <w:szCs w:val="22"/>
        </w:rPr>
        <w:t>www.zamowienia.utp.edu.pl.</w:t>
      </w:r>
    </w:p>
    <w:p w14:paraId="2906D860" w14:textId="77777777" w:rsidR="003671F3" w:rsidRPr="000016D8" w:rsidRDefault="00F62613" w:rsidP="005728AE">
      <w:pPr>
        <w:numPr>
          <w:ilvl w:val="0"/>
          <w:numId w:val="27"/>
        </w:numPr>
        <w:tabs>
          <w:tab w:val="clear" w:pos="1440"/>
          <w:tab w:val="num" w:pos="709"/>
        </w:tabs>
        <w:spacing w:line="300" w:lineRule="auto"/>
        <w:ind w:left="709" w:hanging="425"/>
        <w:jc w:val="both"/>
        <w:rPr>
          <w:sz w:val="22"/>
          <w:szCs w:val="22"/>
        </w:rPr>
      </w:pPr>
      <w:r w:rsidRPr="000016D8">
        <w:rPr>
          <w:sz w:val="22"/>
          <w:szCs w:val="22"/>
        </w:rPr>
        <w:t xml:space="preserve">Umowa zostanie zawarta w terminach określonych zgodnie z art. 94 ustawy </w:t>
      </w:r>
      <w:proofErr w:type="spellStart"/>
      <w:r w:rsidRPr="000016D8">
        <w:rPr>
          <w:sz w:val="22"/>
          <w:szCs w:val="22"/>
        </w:rPr>
        <w:t>Pzp</w:t>
      </w:r>
      <w:proofErr w:type="spellEnd"/>
      <w:r w:rsidRPr="000016D8">
        <w:rPr>
          <w:sz w:val="22"/>
          <w:szCs w:val="22"/>
        </w:rPr>
        <w:t>.</w:t>
      </w:r>
    </w:p>
    <w:p w14:paraId="06A7A223" w14:textId="77777777" w:rsidR="003671F3" w:rsidRDefault="003671F3" w:rsidP="005728AE">
      <w:pPr>
        <w:numPr>
          <w:ilvl w:val="0"/>
          <w:numId w:val="27"/>
        </w:numPr>
        <w:tabs>
          <w:tab w:val="clear" w:pos="1440"/>
          <w:tab w:val="num" w:pos="709"/>
        </w:tabs>
        <w:spacing w:line="300" w:lineRule="auto"/>
        <w:ind w:left="709" w:hanging="425"/>
        <w:jc w:val="both"/>
        <w:rPr>
          <w:sz w:val="22"/>
          <w:szCs w:val="22"/>
        </w:rPr>
      </w:pPr>
      <w:r w:rsidRPr="000016D8">
        <w:rPr>
          <w:sz w:val="22"/>
          <w:szCs w:val="22"/>
        </w:rPr>
        <w:t>Jeżeli najkorzystniejszą ofertę złoży</w:t>
      </w:r>
      <w:r w:rsidR="000016D8">
        <w:rPr>
          <w:sz w:val="22"/>
          <w:szCs w:val="22"/>
        </w:rPr>
        <w:t>li</w:t>
      </w:r>
      <w:r w:rsidRPr="000016D8">
        <w:rPr>
          <w:sz w:val="22"/>
          <w:szCs w:val="22"/>
        </w:rPr>
        <w:t xml:space="preserve"> </w:t>
      </w:r>
      <w:r w:rsidR="000016D8">
        <w:rPr>
          <w:sz w:val="22"/>
          <w:szCs w:val="22"/>
        </w:rPr>
        <w:t>Wykonawcy w</w:t>
      </w:r>
      <w:r w:rsidRPr="000016D8">
        <w:rPr>
          <w:sz w:val="22"/>
          <w:szCs w:val="22"/>
        </w:rPr>
        <w:t>spóln</w:t>
      </w:r>
      <w:r w:rsidR="000016D8">
        <w:rPr>
          <w:sz w:val="22"/>
          <w:szCs w:val="22"/>
        </w:rPr>
        <w:t>ie ubiegający się o zamówienie</w:t>
      </w:r>
      <w:r w:rsidRPr="000016D8">
        <w:rPr>
          <w:sz w:val="22"/>
          <w:szCs w:val="22"/>
        </w:rPr>
        <w:t xml:space="preserve">, Zamawiający </w:t>
      </w:r>
      <w:r w:rsidR="00EB20DA">
        <w:rPr>
          <w:sz w:val="22"/>
          <w:szCs w:val="22"/>
        </w:rPr>
        <w:t xml:space="preserve">może </w:t>
      </w:r>
      <w:r w:rsidRPr="000016D8">
        <w:rPr>
          <w:sz w:val="22"/>
          <w:szCs w:val="22"/>
        </w:rPr>
        <w:t>zażąda</w:t>
      </w:r>
      <w:r w:rsidR="00EB20DA">
        <w:rPr>
          <w:sz w:val="22"/>
          <w:szCs w:val="22"/>
        </w:rPr>
        <w:t>ć</w:t>
      </w:r>
      <w:r w:rsidRPr="000016D8">
        <w:rPr>
          <w:sz w:val="22"/>
          <w:szCs w:val="22"/>
        </w:rPr>
        <w:t xml:space="preserve"> (jeszcze przed zawarciem umowy w sprawie udzielenia zamówienia publicznego) umowy regulującej współpracę Wykonawców.</w:t>
      </w:r>
      <w:r w:rsidR="00A41C26">
        <w:rPr>
          <w:sz w:val="22"/>
          <w:szCs w:val="22"/>
        </w:rPr>
        <w:t xml:space="preserve"> </w:t>
      </w:r>
      <w:r w:rsidR="00A41C26" w:rsidRPr="00344712">
        <w:rPr>
          <w:sz w:val="22"/>
          <w:szCs w:val="22"/>
        </w:rPr>
        <w:t>Umowa taka winna określić strony umowy, cel działania, sposób współdziałania, zakres prac przewidzianych do wykonania przez każdego z nich, solidarną odpowiedzialność za wykonanie zadania, oznaczenie czasu trwania (obejmującego okres realizacji przedmiotu zamówienia, gwarancji jakości i rękojmi), wykluczenie możliwości wypowiedzenia umowy przez któregokolwiek z wykonawców do czasu wykonania zamówienia)</w:t>
      </w:r>
      <w:r w:rsidR="00A41C26">
        <w:rPr>
          <w:sz w:val="22"/>
          <w:szCs w:val="22"/>
        </w:rPr>
        <w:t>.</w:t>
      </w:r>
    </w:p>
    <w:p w14:paraId="6803C239" w14:textId="77777777" w:rsidR="004149ED" w:rsidRDefault="000016D8" w:rsidP="005728AE">
      <w:pPr>
        <w:numPr>
          <w:ilvl w:val="0"/>
          <w:numId w:val="27"/>
        </w:numPr>
        <w:tabs>
          <w:tab w:val="clear" w:pos="1440"/>
          <w:tab w:val="num" w:pos="709"/>
        </w:tabs>
        <w:spacing w:line="300" w:lineRule="auto"/>
        <w:ind w:left="709" w:hanging="425"/>
        <w:jc w:val="both"/>
        <w:rPr>
          <w:sz w:val="22"/>
          <w:szCs w:val="22"/>
        </w:rPr>
      </w:pPr>
      <w:r w:rsidRPr="004149ED">
        <w:rPr>
          <w:sz w:val="22"/>
          <w:szCs w:val="22"/>
        </w:rPr>
        <w:t xml:space="preserve">Wykonawca przed podpisaniem umowy </w:t>
      </w:r>
      <w:r w:rsidR="00801076">
        <w:rPr>
          <w:sz w:val="22"/>
          <w:szCs w:val="22"/>
        </w:rPr>
        <w:t>przekaże</w:t>
      </w:r>
      <w:r w:rsidRPr="004149ED">
        <w:rPr>
          <w:sz w:val="22"/>
          <w:szCs w:val="22"/>
        </w:rPr>
        <w:t xml:space="preserve"> Zamawiającemu</w:t>
      </w:r>
      <w:r w:rsidR="004149ED" w:rsidRPr="004149ED">
        <w:rPr>
          <w:sz w:val="22"/>
          <w:szCs w:val="22"/>
        </w:rPr>
        <w:t>:</w:t>
      </w:r>
    </w:p>
    <w:p w14:paraId="733EF6AC" w14:textId="77777777" w:rsidR="00801076" w:rsidRPr="00801076" w:rsidRDefault="00801076" w:rsidP="005728AE">
      <w:pPr>
        <w:numPr>
          <w:ilvl w:val="0"/>
          <w:numId w:val="36"/>
        </w:numPr>
        <w:tabs>
          <w:tab w:val="left" w:pos="1134"/>
        </w:tabs>
        <w:spacing w:line="300" w:lineRule="auto"/>
        <w:ind w:left="1134" w:hanging="425"/>
        <w:jc w:val="both"/>
        <w:rPr>
          <w:sz w:val="22"/>
          <w:szCs w:val="22"/>
        </w:rPr>
      </w:pPr>
      <w:r w:rsidRPr="00801076">
        <w:rPr>
          <w:sz w:val="22"/>
          <w:szCs w:val="22"/>
        </w:rPr>
        <w:t>informacje dotyczące osób podpisujących umowę oraz osób upoważnionych do kontaktów w</w:t>
      </w:r>
      <w:r w:rsidR="00A41C26">
        <w:rPr>
          <w:sz w:val="22"/>
          <w:szCs w:val="22"/>
        </w:rPr>
        <w:t> </w:t>
      </w:r>
      <w:r w:rsidRPr="00801076">
        <w:rPr>
          <w:sz w:val="22"/>
          <w:szCs w:val="22"/>
        </w:rPr>
        <w:t>związku z realizacją umowy;</w:t>
      </w:r>
    </w:p>
    <w:p w14:paraId="19C6F47E" w14:textId="02B95299" w:rsidR="003671F3" w:rsidRDefault="00801076" w:rsidP="005728AE">
      <w:pPr>
        <w:numPr>
          <w:ilvl w:val="0"/>
          <w:numId w:val="36"/>
        </w:numPr>
        <w:tabs>
          <w:tab w:val="left" w:pos="1134"/>
        </w:tabs>
        <w:spacing w:line="300" w:lineRule="auto"/>
        <w:ind w:left="1134" w:hanging="425"/>
        <w:jc w:val="both"/>
        <w:rPr>
          <w:sz w:val="22"/>
          <w:szCs w:val="22"/>
        </w:rPr>
      </w:pPr>
      <w:r w:rsidRPr="00801076">
        <w:rPr>
          <w:sz w:val="22"/>
          <w:szCs w:val="22"/>
        </w:rPr>
        <w:t xml:space="preserve">pełnomocnictwo, jeżeli </w:t>
      </w:r>
      <w:r w:rsidR="00854BDD">
        <w:rPr>
          <w:sz w:val="22"/>
          <w:szCs w:val="22"/>
        </w:rPr>
        <w:t>umowę</w:t>
      </w:r>
      <w:r w:rsidRPr="00801076">
        <w:rPr>
          <w:sz w:val="22"/>
          <w:szCs w:val="22"/>
        </w:rPr>
        <w:t xml:space="preserve"> podpis</w:t>
      </w:r>
      <w:r w:rsidR="00356F36">
        <w:rPr>
          <w:sz w:val="22"/>
          <w:szCs w:val="22"/>
        </w:rPr>
        <w:t>z</w:t>
      </w:r>
      <w:r w:rsidRPr="00801076">
        <w:rPr>
          <w:sz w:val="22"/>
          <w:szCs w:val="22"/>
        </w:rPr>
        <w:t>e pełnomocnik</w:t>
      </w:r>
      <w:r w:rsidR="00407CC1">
        <w:rPr>
          <w:sz w:val="22"/>
          <w:szCs w:val="22"/>
        </w:rPr>
        <w:t>.</w:t>
      </w:r>
    </w:p>
    <w:p w14:paraId="1AA25B40" w14:textId="77777777" w:rsidR="00407CC1" w:rsidRPr="00407CC1" w:rsidRDefault="00407CC1" w:rsidP="00407CC1">
      <w:pPr>
        <w:tabs>
          <w:tab w:val="left" w:pos="1134"/>
        </w:tabs>
        <w:spacing w:line="300" w:lineRule="auto"/>
        <w:ind w:left="1134"/>
        <w:jc w:val="both"/>
        <w:rPr>
          <w:sz w:val="22"/>
          <w:szCs w:val="22"/>
        </w:rPr>
      </w:pPr>
    </w:p>
    <w:p w14:paraId="009E35A8" w14:textId="77777777" w:rsidR="003671F3" w:rsidRPr="00407CC1" w:rsidRDefault="003671F3" w:rsidP="00A926D1">
      <w:pPr>
        <w:numPr>
          <w:ilvl w:val="0"/>
          <w:numId w:val="5"/>
        </w:numPr>
        <w:spacing w:line="300" w:lineRule="auto"/>
        <w:ind w:left="284" w:hanging="284"/>
        <w:jc w:val="both"/>
        <w:rPr>
          <w:b/>
          <w:sz w:val="22"/>
          <w:szCs w:val="22"/>
        </w:rPr>
      </w:pPr>
      <w:r w:rsidRPr="00407CC1">
        <w:rPr>
          <w:b/>
          <w:sz w:val="22"/>
          <w:szCs w:val="22"/>
        </w:rPr>
        <w:t>WYMAGANIA DOTYCZĄCE ZABEZPIECZENIA NALEŻYTEGO WYKONANIA UMOWY</w:t>
      </w:r>
    </w:p>
    <w:p w14:paraId="507D2421" w14:textId="77777777" w:rsidR="003671F3" w:rsidRPr="00407CC1" w:rsidRDefault="003671F3" w:rsidP="00A41C26">
      <w:pPr>
        <w:spacing w:line="300" w:lineRule="auto"/>
        <w:ind w:left="284"/>
        <w:jc w:val="both"/>
        <w:rPr>
          <w:sz w:val="22"/>
          <w:szCs w:val="22"/>
        </w:rPr>
      </w:pPr>
      <w:r w:rsidRPr="00407CC1">
        <w:rPr>
          <w:sz w:val="22"/>
          <w:szCs w:val="22"/>
        </w:rPr>
        <w:t>Zamawiający nie wymaga wniesienia zabezpieczenia należytego wykonania umowy.</w:t>
      </w:r>
    </w:p>
    <w:p w14:paraId="68567921" w14:textId="77777777" w:rsidR="000016D8" w:rsidRPr="00407CC1" w:rsidRDefault="000016D8" w:rsidP="00FF6CED">
      <w:pPr>
        <w:spacing w:line="300" w:lineRule="auto"/>
        <w:ind w:left="709"/>
        <w:jc w:val="both"/>
        <w:rPr>
          <w:sz w:val="22"/>
          <w:szCs w:val="22"/>
        </w:rPr>
      </w:pPr>
    </w:p>
    <w:p w14:paraId="5871D7D4" w14:textId="77777777" w:rsidR="00A05FDC" w:rsidRPr="00407CC1" w:rsidRDefault="00A05FDC" w:rsidP="00A05FDC">
      <w:pPr>
        <w:numPr>
          <w:ilvl w:val="0"/>
          <w:numId w:val="5"/>
        </w:numPr>
        <w:spacing w:line="300" w:lineRule="auto"/>
        <w:ind w:left="284" w:hanging="284"/>
        <w:jc w:val="both"/>
        <w:rPr>
          <w:b/>
          <w:sz w:val="22"/>
          <w:szCs w:val="22"/>
        </w:rPr>
      </w:pPr>
      <w:r w:rsidRPr="00407CC1">
        <w:rPr>
          <w:b/>
          <w:sz w:val="22"/>
          <w:szCs w:val="22"/>
        </w:rPr>
        <w:t>ISTOTNE POSTANOWIENIA UMOWY I JEJ ZMIANY</w:t>
      </w:r>
    </w:p>
    <w:p w14:paraId="2271CEFD" w14:textId="77777777" w:rsidR="00A05FDC" w:rsidRPr="00407CC1" w:rsidRDefault="00A05FDC" w:rsidP="005728AE">
      <w:pPr>
        <w:numPr>
          <w:ilvl w:val="0"/>
          <w:numId w:val="10"/>
        </w:numPr>
        <w:tabs>
          <w:tab w:val="clear" w:pos="1440"/>
          <w:tab w:val="num" w:pos="709"/>
        </w:tabs>
        <w:spacing w:line="300" w:lineRule="auto"/>
        <w:ind w:left="709" w:hanging="425"/>
        <w:jc w:val="both"/>
        <w:rPr>
          <w:b/>
          <w:sz w:val="22"/>
          <w:szCs w:val="22"/>
        </w:rPr>
      </w:pPr>
      <w:r w:rsidRPr="00407CC1">
        <w:rPr>
          <w:b/>
          <w:sz w:val="22"/>
          <w:szCs w:val="22"/>
        </w:rPr>
        <w:t>Wzór umowy</w:t>
      </w:r>
    </w:p>
    <w:p w14:paraId="031E73C4" w14:textId="77777777" w:rsidR="00A05FDC" w:rsidRPr="00407CC1" w:rsidRDefault="00A05FDC" w:rsidP="00A41C26">
      <w:pPr>
        <w:tabs>
          <w:tab w:val="num" w:pos="709"/>
        </w:tabs>
        <w:spacing w:line="300" w:lineRule="auto"/>
        <w:ind w:left="709"/>
        <w:jc w:val="both"/>
        <w:rPr>
          <w:sz w:val="22"/>
          <w:szCs w:val="22"/>
        </w:rPr>
      </w:pPr>
      <w:r w:rsidRPr="00407CC1">
        <w:rPr>
          <w:sz w:val="22"/>
          <w:szCs w:val="22"/>
        </w:rPr>
        <w:t>Zamawiający wymaga od Wykonawcy, aby zawarł z nim umowę w sprawie zamówienia publicznego, której wzór stanowi załącznik nr 4 do SIWZ.</w:t>
      </w:r>
      <w:r w:rsidR="00A41C26" w:rsidRPr="00407CC1">
        <w:rPr>
          <w:sz w:val="22"/>
          <w:szCs w:val="22"/>
        </w:rPr>
        <w:t xml:space="preserve"> Postanowienia zawarte we wzorze umowy nie podlegają negocjacjom.</w:t>
      </w:r>
    </w:p>
    <w:p w14:paraId="712A4E0F" w14:textId="77777777" w:rsidR="00A05FDC" w:rsidRPr="00B9495D" w:rsidRDefault="00A05FDC" w:rsidP="005728AE">
      <w:pPr>
        <w:numPr>
          <w:ilvl w:val="0"/>
          <w:numId w:val="10"/>
        </w:numPr>
        <w:tabs>
          <w:tab w:val="clear" w:pos="1440"/>
          <w:tab w:val="num" w:pos="709"/>
        </w:tabs>
        <w:spacing w:line="300" w:lineRule="auto"/>
        <w:ind w:left="709" w:hanging="425"/>
        <w:jc w:val="both"/>
        <w:rPr>
          <w:b/>
          <w:sz w:val="22"/>
          <w:szCs w:val="22"/>
        </w:rPr>
      </w:pPr>
      <w:r w:rsidRPr="00B9495D">
        <w:rPr>
          <w:b/>
          <w:sz w:val="22"/>
          <w:szCs w:val="22"/>
        </w:rPr>
        <w:t>Podwykonawstwo oraz zmiany umowy o udzielenie zamówienia publicznego w zakresie podwykonawstwa</w:t>
      </w:r>
    </w:p>
    <w:p w14:paraId="7F017C8C" w14:textId="77777777" w:rsidR="00A05FDC" w:rsidRPr="00B9495D" w:rsidRDefault="00A05FDC" w:rsidP="00A41C26">
      <w:pPr>
        <w:spacing w:line="300" w:lineRule="auto"/>
        <w:ind w:left="709"/>
        <w:jc w:val="both"/>
        <w:rPr>
          <w:sz w:val="22"/>
          <w:szCs w:val="22"/>
        </w:rPr>
      </w:pPr>
      <w:r w:rsidRPr="00B9495D">
        <w:rPr>
          <w:sz w:val="22"/>
          <w:szCs w:val="22"/>
        </w:rPr>
        <w:t>Umowa o udzielenie zamówienia publicznego będzie określała zakres zamówienia, które Wykonawca będzie wykonywał osobiście, które zaś za pomocą podwykonawców.</w:t>
      </w:r>
    </w:p>
    <w:p w14:paraId="771404A9" w14:textId="77777777" w:rsidR="00A05FDC" w:rsidRPr="006C5045" w:rsidRDefault="00A05FDC" w:rsidP="00A41C26">
      <w:pPr>
        <w:spacing w:line="300" w:lineRule="auto"/>
        <w:ind w:left="709"/>
        <w:jc w:val="both"/>
        <w:rPr>
          <w:sz w:val="22"/>
          <w:szCs w:val="22"/>
        </w:rPr>
      </w:pPr>
      <w:r w:rsidRPr="00B9495D">
        <w:rPr>
          <w:sz w:val="22"/>
          <w:szCs w:val="22"/>
        </w:rPr>
        <w:t xml:space="preserve">Zamawiający może dopuścić zmianę </w:t>
      </w:r>
      <w:r>
        <w:rPr>
          <w:sz w:val="22"/>
          <w:szCs w:val="22"/>
        </w:rPr>
        <w:t xml:space="preserve">podwykonawcy i/lub </w:t>
      </w:r>
      <w:r w:rsidRPr="00B9495D">
        <w:rPr>
          <w:sz w:val="22"/>
          <w:szCs w:val="22"/>
        </w:rPr>
        <w:t>zakresu zamówienia powierzonego podwykonawcom w trakcie realizacji zamówienia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dotychczasowego podwykonawcę możliwości prawidłowego i terminowego zrealizowania p</w:t>
      </w:r>
      <w:r>
        <w:rPr>
          <w:sz w:val="22"/>
          <w:szCs w:val="22"/>
        </w:rPr>
        <w:t>owierzonej mu części zamówienia itp.</w:t>
      </w:r>
    </w:p>
    <w:p w14:paraId="69EA8BE1" w14:textId="77777777" w:rsidR="00A05FDC" w:rsidRPr="006C5045" w:rsidRDefault="00A05FDC" w:rsidP="005728AE">
      <w:pPr>
        <w:numPr>
          <w:ilvl w:val="0"/>
          <w:numId w:val="10"/>
        </w:numPr>
        <w:tabs>
          <w:tab w:val="clear" w:pos="1440"/>
          <w:tab w:val="num" w:pos="709"/>
        </w:tabs>
        <w:spacing w:line="300" w:lineRule="auto"/>
        <w:ind w:left="709" w:hanging="425"/>
        <w:jc w:val="both"/>
        <w:rPr>
          <w:b/>
          <w:sz w:val="22"/>
          <w:szCs w:val="22"/>
        </w:rPr>
      </w:pPr>
      <w:r w:rsidRPr="006C5045">
        <w:rPr>
          <w:b/>
          <w:sz w:val="22"/>
          <w:szCs w:val="22"/>
        </w:rPr>
        <w:t>Zmiany umowy</w:t>
      </w:r>
    </w:p>
    <w:p w14:paraId="6605222F" w14:textId="77777777" w:rsidR="00A05FDC" w:rsidRPr="006C5045" w:rsidRDefault="00A05FDC" w:rsidP="00A41C26">
      <w:pPr>
        <w:spacing w:line="300" w:lineRule="auto"/>
        <w:ind w:left="709"/>
        <w:jc w:val="both"/>
        <w:rPr>
          <w:sz w:val="22"/>
          <w:szCs w:val="22"/>
        </w:rPr>
      </w:pPr>
      <w:r w:rsidRPr="006C5045">
        <w:rPr>
          <w:sz w:val="22"/>
          <w:szCs w:val="22"/>
        </w:rPr>
        <w:t>Zamawiający przewiduje możliwość wprowadzenia następujących zmian:</w:t>
      </w:r>
    </w:p>
    <w:p w14:paraId="6F43EB88" w14:textId="5F43E650" w:rsidR="00C84A58" w:rsidRPr="00D82147" w:rsidRDefault="00C84A58" w:rsidP="005728AE">
      <w:pPr>
        <w:numPr>
          <w:ilvl w:val="1"/>
          <w:numId w:val="30"/>
        </w:numPr>
        <w:tabs>
          <w:tab w:val="clear" w:pos="1440"/>
          <w:tab w:val="left" w:pos="1134"/>
        </w:tabs>
        <w:spacing w:line="300" w:lineRule="auto"/>
        <w:ind w:left="1134" w:hanging="425"/>
        <w:jc w:val="both"/>
        <w:rPr>
          <w:sz w:val="22"/>
          <w:szCs w:val="22"/>
        </w:rPr>
      </w:pPr>
      <w:r w:rsidRPr="00D82147">
        <w:rPr>
          <w:sz w:val="22"/>
          <w:szCs w:val="22"/>
        </w:rPr>
        <w:t>zmiana wynagrodzenia, wyłącznie w sytuacji, kiedy taka konieczność będzie wynikała ze zmian w obowiązującym prawie, w szczególności, gdy zmiana prawa prowadzi do zmiany stawki podatku od towarów i usług; w takim przypadku wynagrodzenie Wykonawcy ulegnie zmianie wyłącznie w</w:t>
      </w:r>
      <w:r w:rsidR="00D82147" w:rsidRPr="00D82147">
        <w:rPr>
          <w:sz w:val="22"/>
          <w:szCs w:val="22"/>
        </w:rPr>
        <w:t> </w:t>
      </w:r>
      <w:r w:rsidRPr="00D82147">
        <w:rPr>
          <w:sz w:val="22"/>
          <w:szCs w:val="22"/>
        </w:rPr>
        <w:t>zakresie odpowiadającym zmianie wysokości podatku VAT;</w:t>
      </w:r>
    </w:p>
    <w:p w14:paraId="6DFD510B" w14:textId="57263173" w:rsidR="00A05FDC" w:rsidRPr="006C5045" w:rsidRDefault="00A05FDC" w:rsidP="005728AE">
      <w:pPr>
        <w:numPr>
          <w:ilvl w:val="1"/>
          <w:numId w:val="30"/>
        </w:numPr>
        <w:tabs>
          <w:tab w:val="clear" w:pos="1440"/>
          <w:tab w:val="left" w:pos="1134"/>
        </w:tabs>
        <w:spacing w:line="300" w:lineRule="auto"/>
        <w:ind w:left="1134" w:hanging="425"/>
        <w:jc w:val="both"/>
        <w:rPr>
          <w:sz w:val="22"/>
          <w:szCs w:val="22"/>
        </w:rPr>
      </w:pPr>
      <w:r w:rsidRPr="006C5045">
        <w:rPr>
          <w:sz w:val="22"/>
          <w:szCs w:val="22"/>
        </w:rPr>
        <w:t>zmiana podwykonawcy, na zasadach określonych w pkt. 2 niniejszego rozdziału SIWZ;</w:t>
      </w:r>
    </w:p>
    <w:p w14:paraId="2A1B0962" w14:textId="77777777" w:rsidR="00A05FDC" w:rsidRPr="00263F38" w:rsidRDefault="00A05FDC" w:rsidP="005728AE">
      <w:pPr>
        <w:numPr>
          <w:ilvl w:val="1"/>
          <w:numId w:val="30"/>
        </w:numPr>
        <w:tabs>
          <w:tab w:val="clear" w:pos="1440"/>
          <w:tab w:val="left" w:pos="1134"/>
        </w:tabs>
        <w:spacing w:line="300" w:lineRule="auto"/>
        <w:ind w:left="1134" w:hanging="425"/>
        <w:jc w:val="both"/>
        <w:rPr>
          <w:sz w:val="22"/>
          <w:szCs w:val="22"/>
        </w:rPr>
      </w:pPr>
      <w:r w:rsidRPr="006C5045">
        <w:rPr>
          <w:sz w:val="22"/>
          <w:szCs w:val="22"/>
        </w:rPr>
        <w:t xml:space="preserve">zmiana zakresu zamówienia powierzonego podwykonawcy, na zasadach określonych w pkt. 2 </w:t>
      </w:r>
      <w:r w:rsidRPr="00263F38">
        <w:rPr>
          <w:sz w:val="22"/>
          <w:szCs w:val="22"/>
        </w:rPr>
        <w:t>niniejszego rozdziału SIWZ;</w:t>
      </w:r>
    </w:p>
    <w:p w14:paraId="6A43CE23" w14:textId="77777777" w:rsidR="00A05FDC" w:rsidRPr="00263F38" w:rsidRDefault="00A05FDC" w:rsidP="005728AE">
      <w:pPr>
        <w:numPr>
          <w:ilvl w:val="1"/>
          <w:numId w:val="30"/>
        </w:numPr>
        <w:tabs>
          <w:tab w:val="clear" w:pos="1440"/>
          <w:tab w:val="left" w:pos="1134"/>
        </w:tabs>
        <w:spacing w:line="300" w:lineRule="auto"/>
        <w:ind w:left="1134" w:hanging="425"/>
        <w:jc w:val="both"/>
        <w:rPr>
          <w:sz w:val="22"/>
          <w:szCs w:val="22"/>
        </w:rPr>
      </w:pPr>
      <w:r w:rsidRPr="00263F38">
        <w:rPr>
          <w:sz w:val="22"/>
          <w:szCs w:val="22"/>
        </w:rPr>
        <w:t>zmiana terminu wykonania zamówienia może nastąpić w przypadku:</w:t>
      </w:r>
    </w:p>
    <w:p w14:paraId="7690B244" w14:textId="77777777" w:rsidR="002A6CDE" w:rsidRPr="00994816" w:rsidRDefault="002A6CDE" w:rsidP="005728AE">
      <w:pPr>
        <w:numPr>
          <w:ilvl w:val="1"/>
          <w:numId w:val="31"/>
        </w:numPr>
        <w:tabs>
          <w:tab w:val="clear" w:pos="1440"/>
          <w:tab w:val="num" w:pos="1276"/>
        </w:tabs>
        <w:autoSpaceDE w:val="0"/>
        <w:autoSpaceDN w:val="0"/>
        <w:adjustRightInd w:val="0"/>
        <w:spacing w:line="300" w:lineRule="auto"/>
        <w:ind w:left="1276" w:hanging="283"/>
        <w:jc w:val="both"/>
        <w:rPr>
          <w:sz w:val="22"/>
          <w:szCs w:val="22"/>
        </w:rPr>
      </w:pPr>
      <w:r w:rsidRPr="00994816">
        <w:rPr>
          <w:sz w:val="22"/>
          <w:szCs w:val="22"/>
        </w:rPr>
        <w:t>przerw w trakcie prac instalacyjnych, powstałych z przyczyn zale</w:t>
      </w:r>
      <w:r w:rsidRPr="00994816">
        <w:rPr>
          <w:rFonts w:eastAsia="TimesNewRoman"/>
          <w:sz w:val="22"/>
          <w:szCs w:val="22"/>
        </w:rPr>
        <w:t>ż</w:t>
      </w:r>
      <w:r w:rsidRPr="00994816">
        <w:rPr>
          <w:sz w:val="22"/>
          <w:szCs w:val="22"/>
        </w:rPr>
        <w:t>nych od Zamawiaj</w:t>
      </w:r>
      <w:r w:rsidRPr="00994816">
        <w:rPr>
          <w:rFonts w:eastAsia="TimesNewRoman"/>
          <w:sz w:val="22"/>
          <w:szCs w:val="22"/>
        </w:rPr>
        <w:t>ą</w:t>
      </w:r>
      <w:r w:rsidRPr="00994816">
        <w:rPr>
          <w:sz w:val="22"/>
          <w:szCs w:val="22"/>
        </w:rPr>
        <w:t>cego</w:t>
      </w:r>
      <w:r>
        <w:rPr>
          <w:sz w:val="22"/>
          <w:szCs w:val="22"/>
        </w:rPr>
        <w:t xml:space="preserve"> – wydłużenie terminu na wdrożenie o czas, w którym wdrożenie nie mogło być przeprowadzone</w:t>
      </w:r>
      <w:r w:rsidRPr="00994816">
        <w:rPr>
          <w:sz w:val="22"/>
          <w:szCs w:val="22"/>
        </w:rPr>
        <w:t>;</w:t>
      </w:r>
    </w:p>
    <w:p w14:paraId="2813D404" w14:textId="77777777" w:rsidR="002A6CDE" w:rsidRPr="00994816" w:rsidRDefault="002A6CDE" w:rsidP="005728AE">
      <w:pPr>
        <w:numPr>
          <w:ilvl w:val="1"/>
          <w:numId w:val="31"/>
        </w:numPr>
        <w:tabs>
          <w:tab w:val="clear" w:pos="1440"/>
          <w:tab w:val="num" w:pos="1276"/>
        </w:tabs>
        <w:autoSpaceDE w:val="0"/>
        <w:autoSpaceDN w:val="0"/>
        <w:adjustRightInd w:val="0"/>
        <w:spacing w:line="300" w:lineRule="auto"/>
        <w:ind w:left="1276" w:hanging="283"/>
        <w:jc w:val="both"/>
        <w:rPr>
          <w:sz w:val="22"/>
          <w:szCs w:val="22"/>
        </w:rPr>
      </w:pPr>
      <w:r w:rsidRPr="00994816">
        <w:rPr>
          <w:sz w:val="22"/>
          <w:szCs w:val="22"/>
        </w:rPr>
        <w:t xml:space="preserve">zajścia siły wyższej, w szczególności wystąpienia okoliczności niemożliwych do przewidzenia i zapobieżenia, powstałych z przyczyn niezależnych od Stron umowy, które uniemożliwiają </w:t>
      </w:r>
      <w:r w:rsidRPr="00994816">
        <w:rPr>
          <w:sz w:val="22"/>
          <w:szCs w:val="22"/>
        </w:rPr>
        <w:lastRenderedPageBreak/>
        <w:t>terminową realizację zamówienia</w:t>
      </w:r>
      <w:r>
        <w:rPr>
          <w:sz w:val="22"/>
          <w:szCs w:val="22"/>
        </w:rPr>
        <w:t xml:space="preserve"> - wydłużenie terminu na wdrożenie o czas, w którym wdrożenie nie mogło być przeprowadzone</w:t>
      </w:r>
      <w:r w:rsidRPr="00994816">
        <w:rPr>
          <w:sz w:val="22"/>
          <w:szCs w:val="22"/>
        </w:rPr>
        <w:t>;</w:t>
      </w:r>
    </w:p>
    <w:p w14:paraId="48BA4AFF" w14:textId="77777777" w:rsidR="00A05FDC" w:rsidRPr="006C5045" w:rsidRDefault="00A05FDC" w:rsidP="005728AE">
      <w:pPr>
        <w:numPr>
          <w:ilvl w:val="1"/>
          <w:numId w:val="30"/>
        </w:numPr>
        <w:tabs>
          <w:tab w:val="clear" w:pos="1440"/>
          <w:tab w:val="left" w:pos="1134"/>
        </w:tabs>
        <w:spacing w:line="300" w:lineRule="auto"/>
        <w:ind w:left="1134" w:hanging="425"/>
        <w:jc w:val="both"/>
        <w:rPr>
          <w:sz w:val="22"/>
          <w:szCs w:val="22"/>
        </w:rPr>
      </w:pPr>
      <w:r w:rsidRPr="006C5045">
        <w:rPr>
          <w:sz w:val="22"/>
          <w:szCs w:val="22"/>
        </w:rPr>
        <w:t>zmiany, które nie mają charakteru istotnego w rozumieniu art. 144 ust. 1e;</w:t>
      </w:r>
    </w:p>
    <w:p w14:paraId="2DDBF27A" w14:textId="77777777" w:rsidR="00A05FDC" w:rsidRDefault="00A05FDC" w:rsidP="005728AE">
      <w:pPr>
        <w:numPr>
          <w:ilvl w:val="1"/>
          <w:numId w:val="30"/>
        </w:numPr>
        <w:tabs>
          <w:tab w:val="clear" w:pos="1440"/>
          <w:tab w:val="left" w:pos="1134"/>
        </w:tabs>
        <w:spacing w:line="300" w:lineRule="auto"/>
        <w:ind w:left="1134" w:hanging="425"/>
        <w:jc w:val="both"/>
        <w:rPr>
          <w:sz w:val="22"/>
          <w:szCs w:val="22"/>
        </w:rPr>
      </w:pPr>
      <w:r w:rsidRPr="006C5045">
        <w:rPr>
          <w:sz w:val="22"/>
          <w:szCs w:val="22"/>
        </w:rPr>
        <w:t>zmiany na zasadach określonych w art. 144 ust.1 pkt 2</w:t>
      </w:r>
      <w:r w:rsidR="00A41C26" w:rsidRPr="00A41C26">
        <w:rPr>
          <w:sz w:val="22"/>
          <w:szCs w:val="22"/>
        </w:rPr>
        <w:t>–</w:t>
      </w:r>
      <w:r w:rsidRPr="006C5045">
        <w:rPr>
          <w:sz w:val="22"/>
          <w:szCs w:val="22"/>
        </w:rPr>
        <w:t>4 i 6</w:t>
      </w:r>
      <w:r>
        <w:rPr>
          <w:sz w:val="22"/>
          <w:szCs w:val="22"/>
        </w:rPr>
        <w:t>;</w:t>
      </w:r>
    </w:p>
    <w:p w14:paraId="69F203FD" w14:textId="2C076B9F" w:rsidR="00A05FDC" w:rsidRPr="00E64D7C" w:rsidRDefault="00A05FDC" w:rsidP="005728AE">
      <w:pPr>
        <w:numPr>
          <w:ilvl w:val="1"/>
          <w:numId w:val="30"/>
        </w:numPr>
        <w:tabs>
          <w:tab w:val="clear" w:pos="1440"/>
          <w:tab w:val="left" w:pos="1134"/>
        </w:tabs>
        <w:spacing w:line="300" w:lineRule="auto"/>
        <w:ind w:left="1134" w:hanging="425"/>
        <w:jc w:val="both"/>
        <w:rPr>
          <w:sz w:val="22"/>
          <w:szCs w:val="22"/>
        </w:rPr>
      </w:pPr>
      <w:r w:rsidRPr="00E64D7C">
        <w:rPr>
          <w:sz w:val="22"/>
          <w:szCs w:val="22"/>
        </w:rPr>
        <w:t xml:space="preserve">zmiany przewidziane </w:t>
      </w:r>
      <w:r w:rsidR="00E64D7C">
        <w:rPr>
          <w:sz w:val="22"/>
          <w:szCs w:val="22"/>
        </w:rPr>
        <w:t>we</w:t>
      </w:r>
      <w:r w:rsidRPr="00E64D7C">
        <w:rPr>
          <w:sz w:val="22"/>
          <w:szCs w:val="22"/>
        </w:rPr>
        <w:t xml:space="preserve"> wzoru umowy.</w:t>
      </w:r>
    </w:p>
    <w:p w14:paraId="049000AB" w14:textId="77777777" w:rsidR="00A05FDC" w:rsidRPr="006C5045" w:rsidRDefault="00A05FDC" w:rsidP="00A41C26">
      <w:pPr>
        <w:spacing w:line="300" w:lineRule="auto"/>
        <w:ind w:left="709"/>
        <w:jc w:val="both"/>
        <w:rPr>
          <w:sz w:val="22"/>
          <w:szCs w:val="22"/>
        </w:rPr>
      </w:pPr>
      <w:r w:rsidRPr="006C5045">
        <w:rPr>
          <w:sz w:val="22"/>
          <w:szCs w:val="22"/>
        </w:rPr>
        <w:t xml:space="preserve">Wszelkie zmiany umowy, pod rygorem nieważności, mogą być dokonywane wyłącznie za zgodą obu Stron, w formie pisemnej, z uwzględnieniem przepisu art. 144 ustawy </w:t>
      </w:r>
      <w:proofErr w:type="spellStart"/>
      <w:r w:rsidRPr="006C5045">
        <w:rPr>
          <w:sz w:val="22"/>
          <w:szCs w:val="22"/>
        </w:rPr>
        <w:t>Pzp</w:t>
      </w:r>
      <w:proofErr w:type="spellEnd"/>
      <w:r w:rsidRPr="006C5045">
        <w:rPr>
          <w:sz w:val="22"/>
          <w:szCs w:val="22"/>
        </w:rPr>
        <w:t>.</w:t>
      </w:r>
    </w:p>
    <w:p w14:paraId="237647FC" w14:textId="77777777" w:rsidR="00A05FDC" w:rsidRPr="008F1BE4" w:rsidRDefault="00A05FDC" w:rsidP="00A41C26">
      <w:pPr>
        <w:spacing w:line="300" w:lineRule="auto"/>
        <w:ind w:left="284"/>
        <w:jc w:val="both"/>
        <w:rPr>
          <w:sz w:val="22"/>
          <w:szCs w:val="22"/>
        </w:rPr>
      </w:pPr>
    </w:p>
    <w:p w14:paraId="0BB45A4E" w14:textId="77777777" w:rsidR="003671F3" w:rsidRPr="00936A0C" w:rsidRDefault="003671F3" w:rsidP="00A926D1">
      <w:pPr>
        <w:numPr>
          <w:ilvl w:val="0"/>
          <w:numId w:val="5"/>
        </w:numPr>
        <w:spacing w:line="300" w:lineRule="auto"/>
        <w:ind w:left="284" w:hanging="284"/>
        <w:jc w:val="both"/>
        <w:rPr>
          <w:b/>
          <w:sz w:val="22"/>
          <w:szCs w:val="22"/>
        </w:rPr>
      </w:pPr>
      <w:r w:rsidRPr="00936A0C">
        <w:rPr>
          <w:b/>
          <w:sz w:val="22"/>
          <w:szCs w:val="22"/>
        </w:rPr>
        <w:t>POUCZENIE O ŚRODKACH OCHRONY PRAWNEJ PRZYSŁUGUJĄCYCH WYKONAWCY W TOKU POSTĘPOWANIA O UDZIELENIE ZAMÓWIENIA PUBLICZNEGO</w:t>
      </w:r>
    </w:p>
    <w:p w14:paraId="20F907F4"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 xml:space="preserve">Wykonawcom, którzy mają lub mieli interes w uzyskaniu zamówienia oraz ponieśli lub mogą ponieść szkodę w wyniku naruszenia przepisów Prawa zamówień publicznych, przysługuje </w:t>
      </w:r>
      <w:r w:rsidRPr="00936A0C">
        <w:rPr>
          <w:b/>
          <w:sz w:val="22"/>
          <w:szCs w:val="22"/>
        </w:rPr>
        <w:t>odwołanie</w:t>
      </w:r>
      <w:r w:rsidRPr="00936A0C">
        <w:rPr>
          <w:sz w:val="22"/>
          <w:szCs w:val="22"/>
        </w:rPr>
        <w:t>.</w:t>
      </w:r>
    </w:p>
    <w:p w14:paraId="0CB2D62A"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W niniejszym postępowaniu odwołanie przysługuje wyłącznie wobec czynności:</w:t>
      </w:r>
    </w:p>
    <w:p w14:paraId="43CEB76A" w14:textId="77777777" w:rsidR="003671F3" w:rsidRPr="00936A0C" w:rsidRDefault="00CB7B01" w:rsidP="005728AE">
      <w:pPr>
        <w:numPr>
          <w:ilvl w:val="0"/>
          <w:numId w:val="29"/>
        </w:numPr>
        <w:tabs>
          <w:tab w:val="left" w:pos="1134"/>
        </w:tabs>
        <w:spacing w:line="300" w:lineRule="auto"/>
        <w:ind w:left="1134" w:hanging="425"/>
        <w:jc w:val="both"/>
        <w:rPr>
          <w:sz w:val="22"/>
          <w:szCs w:val="22"/>
        </w:rPr>
      </w:pPr>
      <w:r w:rsidRPr="00936A0C">
        <w:rPr>
          <w:sz w:val="22"/>
          <w:szCs w:val="22"/>
        </w:rPr>
        <w:t>określenia warunków udziału w postępowaniu</w:t>
      </w:r>
      <w:r w:rsidR="00180532" w:rsidRPr="00936A0C">
        <w:rPr>
          <w:sz w:val="22"/>
          <w:szCs w:val="22"/>
        </w:rPr>
        <w:t>;</w:t>
      </w:r>
    </w:p>
    <w:p w14:paraId="6C5F3326" w14:textId="77777777" w:rsidR="003671F3" w:rsidRPr="00936A0C" w:rsidRDefault="003671F3" w:rsidP="005728AE">
      <w:pPr>
        <w:numPr>
          <w:ilvl w:val="0"/>
          <w:numId w:val="29"/>
        </w:numPr>
        <w:tabs>
          <w:tab w:val="left" w:pos="1134"/>
        </w:tabs>
        <w:spacing w:line="300" w:lineRule="auto"/>
        <w:ind w:left="1134" w:hanging="425"/>
        <w:jc w:val="both"/>
        <w:rPr>
          <w:sz w:val="22"/>
          <w:szCs w:val="22"/>
        </w:rPr>
      </w:pPr>
      <w:r w:rsidRPr="00936A0C">
        <w:rPr>
          <w:sz w:val="22"/>
          <w:szCs w:val="22"/>
        </w:rPr>
        <w:t>wykluczenia Odwołującego z postępowania</w:t>
      </w:r>
      <w:r w:rsidR="00CB7B01" w:rsidRPr="00936A0C">
        <w:rPr>
          <w:sz w:val="22"/>
          <w:szCs w:val="22"/>
        </w:rPr>
        <w:t xml:space="preserve"> o udzielenie zamówienia</w:t>
      </w:r>
      <w:r w:rsidR="00180532" w:rsidRPr="00936A0C">
        <w:rPr>
          <w:sz w:val="22"/>
          <w:szCs w:val="22"/>
        </w:rPr>
        <w:t>;</w:t>
      </w:r>
    </w:p>
    <w:p w14:paraId="1B3A2A40" w14:textId="77777777" w:rsidR="00CB7B01" w:rsidRPr="00936A0C" w:rsidRDefault="003671F3" w:rsidP="005728AE">
      <w:pPr>
        <w:numPr>
          <w:ilvl w:val="0"/>
          <w:numId w:val="29"/>
        </w:numPr>
        <w:tabs>
          <w:tab w:val="left" w:pos="1134"/>
        </w:tabs>
        <w:spacing w:line="300" w:lineRule="auto"/>
        <w:ind w:left="1134" w:hanging="425"/>
        <w:jc w:val="both"/>
        <w:rPr>
          <w:sz w:val="22"/>
          <w:szCs w:val="22"/>
        </w:rPr>
      </w:pPr>
      <w:r w:rsidRPr="00936A0C">
        <w:rPr>
          <w:sz w:val="22"/>
          <w:szCs w:val="22"/>
        </w:rPr>
        <w:t>odrzucenia oferty Odwołującego</w:t>
      </w:r>
      <w:r w:rsidR="00180532" w:rsidRPr="00936A0C">
        <w:rPr>
          <w:sz w:val="22"/>
          <w:szCs w:val="22"/>
        </w:rPr>
        <w:t>;</w:t>
      </w:r>
    </w:p>
    <w:p w14:paraId="21738D07" w14:textId="77777777" w:rsidR="00CB7B01" w:rsidRPr="00936A0C" w:rsidRDefault="00CB7B01" w:rsidP="005728AE">
      <w:pPr>
        <w:numPr>
          <w:ilvl w:val="0"/>
          <w:numId w:val="29"/>
        </w:numPr>
        <w:tabs>
          <w:tab w:val="left" w:pos="1134"/>
        </w:tabs>
        <w:spacing w:line="300" w:lineRule="auto"/>
        <w:ind w:left="1134" w:hanging="425"/>
        <w:jc w:val="both"/>
        <w:rPr>
          <w:sz w:val="22"/>
          <w:szCs w:val="22"/>
        </w:rPr>
      </w:pPr>
      <w:r w:rsidRPr="00936A0C">
        <w:rPr>
          <w:sz w:val="22"/>
          <w:szCs w:val="22"/>
        </w:rPr>
        <w:t>opisu przedmiotu zamówienia</w:t>
      </w:r>
      <w:r w:rsidR="00180532" w:rsidRPr="00936A0C">
        <w:rPr>
          <w:sz w:val="22"/>
          <w:szCs w:val="22"/>
        </w:rPr>
        <w:t>;</w:t>
      </w:r>
    </w:p>
    <w:p w14:paraId="68F60CB9" w14:textId="77777777" w:rsidR="003671F3" w:rsidRPr="00936A0C" w:rsidRDefault="00CB7B01" w:rsidP="005728AE">
      <w:pPr>
        <w:numPr>
          <w:ilvl w:val="0"/>
          <w:numId w:val="29"/>
        </w:numPr>
        <w:tabs>
          <w:tab w:val="left" w:pos="1134"/>
        </w:tabs>
        <w:spacing w:line="300" w:lineRule="auto"/>
        <w:ind w:left="1134" w:hanging="425"/>
        <w:jc w:val="both"/>
        <w:rPr>
          <w:sz w:val="22"/>
          <w:szCs w:val="22"/>
        </w:rPr>
      </w:pPr>
      <w:r w:rsidRPr="00936A0C">
        <w:rPr>
          <w:sz w:val="22"/>
          <w:szCs w:val="22"/>
        </w:rPr>
        <w:t>wyboru najkorzystniejszej oferty.</w:t>
      </w:r>
    </w:p>
    <w:p w14:paraId="4253047A" w14:textId="26E4C3FE"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 xml:space="preserve">Odwołanie wnosi się do Prezesa Krajowej Izby Odwoławczej w terminie 5 dni od dnia przesłania informacji o czynności Zamawiającego stanowiącej podstawę jego wniesienia – jeżeli zostały przesłane w sposób określony w art. </w:t>
      </w:r>
      <w:r w:rsidR="00CB7B01" w:rsidRPr="00936A0C">
        <w:rPr>
          <w:sz w:val="22"/>
          <w:szCs w:val="22"/>
        </w:rPr>
        <w:t xml:space="preserve">180 </w:t>
      </w:r>
      <w:r w:rsidRPr="00936A0C">
        <w:rPr>
          <w:sz w:val="22"/>
          <w:szCs w:val="22"/>
        </w:rPr>
        <w:t>ust. </w:t>
      </w:r>
      <w:r w:rsidR="00CB7B01" w:rsidRPr="00936A0C">
        <w:rPr>
          <w:sz w:val="22"/>
          <w:szCs w:val="22"/>
        </w:rPr>
        <w:t>5</w:t>
      </w:r>
      <w:r w:rsidRPr="00936A0C">
        <w:rPr>
          <w:sz w:val="22"/>
          <w:szCs w:val="22"/>
        </w:rPr>
        <w:t xml:space="preserve"> </w:t>
      </w:r>
      <w:r w:rsidR="00463CE2" w:rsidRPr="00936A0C">
        <w:rPr>
          <w:sz w:val="22"/>
          <w:szCs w:val="22"/>
        </w:rPr>
        <w:t xml:space="preserve">ustawy </w:t>
      </w:r>
      <w:proofErr w:type="spellStart"/>
      <w:r w:rsidRPr="00936A0C">
        <w:rPr>
          <w:sz w:val="22"/>
          <w:szCs w:val="22"/>
        </w:rPr>
        <w:t>P</w:t>
      </w:r>
      <w:r w:rsidR="00CB7B01" w:rsidRPr="00936A0C">
        <w:rPr>
          <w:sz w:val="22"/>
          <w:szCs w:val="22"/>
        </w:rPr>
        <w:t>zp</w:t>
      </w:r>
      <w:proofErr w:type="spellEnd"/>
      <w:r w:rsidRPr="00936A0C">
        <w:rPr>
          <w:sz w:val="22"/>
          <w:szCs w:val="22"/>
        </w:rPr>
        <w:t>, albo w terminie 10 dni – jeżeli zostały przesłane w</w:t>
      </w:r>
      <w:r w:rsidR="00FF6CED">
        <w:rPr>
          <w:sz w:val="22"/>
          <w:szCs w:val="22"/>
        </w:rPr>
        <w:t> </w:t>
      </w:r>
      <w:r w:rsidRPr="00936A0C">
        <w:rPr>
          <w:sz w:val="22"/>
          <w:szCs w:val="22"/>
        </w:rPr>
        <w:t>inny sposób;</w:t>
      </w:r>
    </w:p>
    <w:p w14:paraId="05DF8C0C"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Odwołanie wobec treści ogłoszenia o zamówieniu, a także wobec postanowień niniejszej SIWZ wnosi się w terminie 5 dni od dnia zamieszczenia ogłoszenia w Biuletynie Zamówień Publicznych lub SIWZ na stronie internetowej.</w:t>
      </w:r>
    </w:p>
    <w:p w14:paraId="6C0C6606"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Odwołanie wobec innych czynności wnosi się w terminie 5 dni od dnia, w którym powzięto lub przy zachowaniu należytej staranności można było powziąć wiadomość o okolicznościach stanowiących podstawę jego wniesienia.</w:t>
      </w:r>
    </w:p>
    <w:p w14:paraId="32B2E0D4"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Od rozstrzygnięcia odwołania przez Krajową Izbę Odwoławczą przysługuje skarga do Sądu Okręgowego w Bydgoszczy.</w:t>
      </w:r>
    </w:p>
    <w:p w14:paraId="1367E72E" w14:textId="77777777" w:rsidR="003671F3" w:rsidRPr="00936A0C" w:rsidRDefault="003671F3" w:rsidP="005728AE">
      <w:pPr>
        <w:numPr>
          <w:ilvl w:val="0"/>
          <w:numId w:val="28"/>
        </w:numPr>
        <w:tabs>
          <w:tab w:val="clear" w:pos="1440"/>
          <w:tab w:val="num" w:pos="709"/>
        </w:tabs>
        <w:spacing w:line="300" w:lineRule="auto"/>
        <w:ind w:left="709" w:hanging="425"/>
        <w:jc w:val="both"/>
        <w:rPr>
          <w:sz w:val="22"/>
          <w:szCs w:val="22"/>
        </w:rPr>
      </w:pPr>
      <w:r w:rsidRPr="00936A0C">
        <w:rPr>
          <w:sz w:val="22"/>
          <w:szCs w:val="22"/>
        </w:rPr>
        <w:t>Skargę wnosi się za pośrednictwem Prezesa Krajowej Izby Odwoławczej w terminie 7 dni od</w:t>
      </w:r>
      <w:r w:rsidR="00A426BD" w:rsidRPr="00936A0C">
        <w:rPr>
          <w:sz w:val="22"/>
          <w:szCs w:val="22"/>
        </w:rPr>
        <w:t> </w:t>
      </w:r>
      <w:r w:rsidRPr="00936A0C">
        <w:rPr>
          <w:sz w:val="22"/>
          <w:szCs w:val="22"/>
        </w:rPr>
        <w:t>dnia doręczenia orzeczenia Krajowej Izby Odwoławczej.</w:t>
      </w:r>
    </w:p>
    <w:p w14:paraId="141C921A" w14:textId="77777777" w:rsidR="003671F3" w:rsidRPr="00936A0C" w:rsidRDefault="003671F3" w:rsidP="00A926D1">
      <w:pPr>
        <w:spacing w:line="300" w:lineRule="auto"/>
        <w:jc w:val="both"/>
        <w:rPr>
          <w:sz w:val="22"/>
          <w:szCs w:val="22"/>
        </w:rPr>
      </w:pPr>
    </w:p>
    <w:p w14:paraId="271DA060" w14:textId="77777777" w:rsidR="003671F3" w:rsidRPr="00936A0C" w:rsidRDefault="003671F3" w:rsidP="00A926D1">
      <w:pPr>
        <w:tabs>
          <w:tab w:val="left" w:pos="3402"/>
        </w:tabs>
        <w:spacing w:line="300" w:lineRule="auto"/>
        <w:jc w:val="both"/>
        <w:rPr>
          <w:b/>
          <w:sz w:val="22"/>
          <w:szCs w:val="22"/>
        </w:rPr>
      </w:pPr>
      <w:r w:rsidRPr="00936A0C">
        <w:rPr>
          <w:b/>
          <w:sz w:val="22"/>
          <w:szCs w:val="22"/>
        </w:rPr>
        <w:t>Załączniki:</w:t>
      </w:r>
    </w:p>
    <w:p w14:paraId="369E4DCE" w14:textId="77777777" w:rsidR="003671F3" w:rsidRPr="00936A0C" w:rsidRDefault="003671F3" w:rsidP="00A41C26">
      <w:pPr>
        <w:numPr>
          <w:ilvl w:val="0"/>
          <w:numId w:val="1"/>
        </w:numPr>
        <w:tabs>
          <w:tab w:val="left" w:pos="3402"/>
        </w:tabs>
        <w:spacing w:line="300" w:lineRule="auto"/>
        <w:ind w:hanging="436"/>
        <w:jc w:val="both"/>
        <w:rPr>
          <w:sz w:val="22"/>
          <w:szCs w:val="22"/>
        </w:rPr>
      </w:pPr>
      <w:r w:rsidRPr="00936A0C">
        <w:rPr>
          <w:sz w:val="22"/>
          <w:szCs w:val="22"/>
        </w:rPr>
        <w:t>Formularz oferty – załącznik nr 1</w:t>
      </w:r>
      <w:r w:rsidR="00180532" w:rsidRPr="00936A0C">
        <w:rPr>
          <w:sz w:val="22"/>
          <w:szCs w:val="22"/>
        </w:rPr>
        <w:t>;</w:t>
      </w:r>
    </w:p>
    <w:p w14:paraId="721BA3E3" w14:textId="77777777" w:rsidR="003671F3" w:rsidRPr="000A50F5" w:rsidRDefault="003671F3" w:rsidP="00A41C26">
      <w:pPr>
        <w:numPr>
          <w:ilvl w:val="0"/>
          <w:numId w:val="1"/>
        </w:numPr>
        <w:tabs>
          <w:tab w:val="left" w:pos="3402"/>
        </w:tabs>
        <w:spacing w:line="300" w:lineRule="auto"/>
        <w:ind w:hanging="436"/>
        <w:jc w:val="both"/>
        <w:rPr>
          <w:sz w:val="22"/>
          <w:szCs w:val="22"/>
        </w:rPr>
      </w:pPr>
      <w:r w:rsidRPr="000A50F5">
        <w:rPr>
          <w:sz w:val="22"/>
          <w:szCs w:val="22"/>
        </w:rPr>
        <w:t xml:space="preserve">Wzór oświadczenia </w:t>
      </w:r>
      <w:r w:rsidR="00F70E0E" w:rsidRPr="000A50F5">
        <w:rPr>
          <w:sz w:val="22"/>
          <w:szCs w:val="22"/>
        </w:rPr>
        <w:t xml:space="preserve">dotyczącego przesłanek o </w:t>
      </w:r>
      <w:r w:rsidR="00B259A2" w:rsidRPr="000A50F5">
        <w:rPr>
          <w:sz w:val="22"/>
          <w:szCs w:val="22"/>
        </w:rPr>
        <w:t>wykluczeniu z</w:t>
      </w:r>
      <w:r w:rsidR="00906B39" w:rsidRPr="000A50F5">
        <w:rPr>
          <w:sz w:val="22"/>
          <w:szCs w:val="22"/>
        </w:rPr>
        <w:t xml:space="preserve"> postępowania </w:t>
      </w:r>
      <w:r w:rsidRPr="000A50F5">
        <w:rPr>
          <w:sz w:val="22"/>
          <w:szCs w:val="22"/>
        </w:rPr>
        <w:t>– załącznik nr 2</w:t>
      </w:r>
      <w:r w:rsidR="00180532" w:rsidRPr="000A50F5">
        <w:rPr>
          <w:sz w:val="22"/>
          <w:szCs w:val="22"/>
        </w:rPr>
        <w:t>;</w:t>
      </w:r>
    </w:p>
    <w:p w14:paraId="296B2351" w14:textId="77777777" w:rsidR="003671F3" w:rsidRPr="000A50F5" w:rsidRDefault="003671F3" w:rsidP="00A41C26">
      <w:pPr>
        <w:numPr>
          <w:ilvl w:val="0"/>
          <w:numId w:val="1"/>
        </w:numPr>
        <w:tabs>
          <w:tab w:val="left" w:pos="3402"/>
        </w:tabs>
        <w:spacing w:line="300" w:lineRule="auto"/>
        <w:ind w:hanging="436"/>
        <w:jc w:val="both"/>
        <w:rPr>
          <w:sz w:val="22"/>
          <w:szCs w:val="22"/>
        </w:rPr>
      </w:pPr>
      <w:r w:rsidRPr="000A50F5">
        <w:rPr>
          <w:sz w:val="22"/>
          <w:szCs w:val="22"/>
        </w:rPr>
        <w:t xml:space="preserve">Wzór oświadczenia o </w:t>
      </w:r>
      <w:r w:rsidR="00906B39" w:rsidRPr="000A50F5">
        <w:rPr>
          <w:sz w:val="22"/>
          <w:szCs w:val="22"/>
        </w:rPr>
        <w:t>spełnianiu warunków udziału w postępowaniu</w:t>
      </w:r>
      <w:r w:rsidR="00906B39" w:rsidRPr="000A50F5" w:rsidDel="00906B39">
        <w:rPr>
          <w:sz w:val="22"/>
          <w:szCs w:val="22"/>
        </w:rPr>
        <w:t xml:space="preserve"> </w:t>
      </w:r>
      <w:r w:rsidRPr="000A50F5">
        <w:rPr>
          <w:sz w:val="22"/>
          <w:szCs w:val="22"/>
        </w:rPr>
        <w:t>– załącznik nr 3</w:t>
      </w:r>
      <w:r w:rsidR="00180532" w:rsidRPr="000A50F5">
        <w:rPr>
          <w:sz w:val="22"/>
          <w:szCs w:val="22"/>
        </w:rPr>
        <w:t>;</w:t>
      </w:r>
    </w:p>
    <w:p w14:paraId="0E36AAFA" w14:textId="77777777" w:rsidR="003671F3" w:rsidRPr="000A50F5" w:rsidRDefault="003671F3" w:rsidP="00A41C26">
      <w:pPr>
        <w:numPr>
          <w:ilvl w:val="0"/>
          <w:numId w:val="1"/>
        </w:numPr>
        <w:tabs>
          <w:tab w:val="left" w:pos="3402"/>
        </w:tabs>
        <w:spacing w:line="300" w:lineRule="auto"/>
        <w:ind w:hanging="436"/>
        <w:jc w:val="both"/>
        <w:rPr>
          <w:sz w:val="22"/>
          <w:szCs w:val="22"/>
        </w:rPr>
      </w:pPr>
      <w:r w:rsidRPr="000A50F5">
        <w:rPr>
          <w:sz w:val="22"/>
          <w:szCs w:val="22"/>
        </w:rPr>
        <w:t>Wzór umowy</w:t>
      </w:r>
      <w:r w:rsidR="002F3D2B" w:rsidRPr="000A50F5">
        <w:rPr>
          <w:sz w:val="22"/>
          <w:szCs w:val="22"/>
        </w:rPr>
        <w:t xml:space="preserve"> </w:t>
      </w:r>
      <w:r w:rsidR="00180532" w:rsidRPr="000A50F5">
        <w:rPr>
          <w:sz w:val="22"/>
          <w:szCs w:val="22"/>
        </w:rPr>
        <w:t>– załącznik nr 4;</w:t>
      </w:r>
    </w:p>
    <w:p w14:paraId="6249F669" w14:textId="77777777" w:rsidR="003671F3" w:rsidRPr="000A50F5" w:rsidRDefault="003671F3" w:rsidP="00A41C26">
      <w:pPr>
        <w:numPr>
          <w:ilvl w:val="0"/>
          <w:numId w:val="1"/>
        </w:numPr>
        <w:tabs>
          <w:tab w:val="left" w:pos="3402"/>
        </w:tabs>
        <w:spacing w:line="300" w:lineRule="auto"/>
        <w:ind w:hanging="436"/>
        <w:jc w:val="both"/>
        <w:rPr>
          <w:sz w:val="22"/>
          <w:szCs w:val="22"/>
        </w:rPr>
      </w:pPr>
      <w:r w:rsidRPr="000A50F5">
        <w:rPr>
          <w:sz w:val="22"/>
          <w:szCs w:val="22"/>
        </w:rPr>
        <w:t>Wzór oświadczenia o przynależności do gru</w:t>
      </w:r>
      <w:r w:rsidR="00180532" w:rsidRPr="000A50F5">
        <w:rPr>
          <w:sz w:val="22"/>
          <w:szCs w:val="22"/>
        </w:rPr>
        <w:t>py kapitałowej – załącznik nr 5;</w:t>
      </w:r>
    </w:p>
    <w:p w14:paraId="4A7EFFD2" w14:textId="77777777" w:rsidR="002F3D2B" w:rsidRPr="000A50F5" w:rsidRDefault="002F3D2B" w:rsidP="00A41C26">
      <w:pPr>
        <w:numPr>
          <w:ilvl w:val="0"/>
          <w:numId w:val="1"/>
        </w:numPr>
        <w:tabs>
          <w:tab w:val="left" w:pos="3402"/>
        </w:tabs>
        <w:spacing w:line="300" w:lineRule="auto"/>
        <w:ind w:hanging="436"/>
        <w:jc w:val="both"/>
        <w:rPr>
          <w:sz w:val="22"/>
          <w:szCs w:val="22"/>
        </w:rPr>
      </w:pPr>
      <w:r w:rsidRPr="000A50F5">
        <w:rPr>
          <w:sz w:val="22"/>
          <w:szCs w:val="22"/>
        </w:rPr>
        <w:t xml:space="preserve">Wzór oświadczenia o zakresie prac powierzonych podwykonawcy – załącznik nr </w:t>
      </w:r>
      <w:r w:rsidR="00BB1777" w:rsidRPr="000A50F5">
        <w:rPr>
          <w:sz w:val="22"/>
          <w:szCs w:val="22"/>
        </w:rPr>
        <w:t>6</w:t>
      </w:r>
      <w:r w:rsidR="00264626" w:rsidRPr="000A50F5">
        <w:rPr>
          <w:sz w:val="22"/>
          <w:szCs w:val="22"/>
        </w:rPr>
        <w:t>;</w:t>
      </w:r>
    </w:p>
    <w:p w14:paraId="052907CA" w14:textId="77777777" w:rsidR="003030BC" w:rsidRPr="000A50F5" w:rsidRDefault="003030BC" w:rsidP="00A41C26">
      <w:pPr>
        <w:numPr>
          <w:ilvl w:val="0"/>
          <w:numId w:val="1"/>
        </w:numPr>
        <w:tabs>
          <w:tab w:val="left" w:pos="3402"/>
        </w:tabs>
        <w:spacing w:line="300" w:lineRule="auto"/>
        <w:ind w:hanging="436"/>
        <w:jc w:val="both"/>
        <w:rPr>
          <w:sz w:val="22"/>
          <w:szCs w:val="22"/>
        </w:rPr>
      </w:pPr>
      <w:r w:rsidRPr="000A50F5">
        <w:rPr>
          <w:sz w:val="22"/>
          <w:szCs w:val="22"/>
        </w:rPr>
        <w:t>Wykaz dostaw – załącznik nr 7;</w:t>
      </w:r>
    </w:p>
    <w:p w14:paraId="6B125F8F" w14:textId="4C0669D5" w:rsidR="00CD5250" w:rsidRPr="000A50F5" w:rsidRDefault="00CD5250" w:rsidP="00CD5250">
      <w:pPr>
        <w:numPr>
          <w:ilvl w:val="0"/>
          <w:numId w:val="1"/>
        </w:numPr>
        <w:tabs>
          <w:tab w:val="left" w:pos="3402"/>
        </w:tabs>
        <w:spacing w:line="300" w:lineRule="auto"/>
        <w:ind w:hanging="436"/>
        <w:jc w:val="both"/>
        <w:rPr>
          <w:sz w:val="22"/>
          <w:szCs w:val="22"/>
        </w:rPr>
      </w:pPr>
      <w:r w:rsidRPr="000A50F5">
        <w:rPr>
          <w:sz w:val="22"/>
          <w:szCs w:val="22"/>
        </w:rPr>
        <w:t xml:space="preserve">Informacja o poleganiu na zasobach innych podmiotów (informacje dotyczące podstaw do dysponowania niezbędnymi zasobami innych podmiotów) – załącznik nr </w:t>
      </w:r>
      <w:r w:rsidR="000A50F5" w:rsidRPr="000A50F5">
        <w:rPr>
          <w:sz w:val="22"/>
          <w:szCs w:val="22"/>
        </w:rPr>
        <w:t>8</w:t>
      </w:r>
      <w:r w:rsidR="00343215" w:rsidRPr="000A50F5">
        <w:rPr>
          <w:sz w:val="22"/>
          <w:szCs w:val="22"/>
        </w:rPr>
        <w:t>;</w:t>
      </w:r>
    </w:p>
    <w:p w14:paraId="3AE8CFBC" w14:textId="2F3EE416" w:rsidR="00997B32" w:rsidRPr="000A50F5" w:rsidRDefault="00997B32" w:rsidP="00CD5250">
      <w:pPr>
        <w:numPr>
          <w:ilvl w:val="0"/>
          <w:numId w:val="1"/>
        </w:numPr>
        <w:tabs>
          <w:tab w:val="left" w:pos="3402"/>
        </w:tabs>
        <w:spacing w:line="300" w:lineRule="auto"/>
        <w:ind w:hanging="436"/>
        <w:jc w:val="both"/>
        <w:rPr>
          <w:sz w:val="22"/>
          <w:szCs w:val="22"/>
        </w:rPr>
      </w:pPr>
      <w:r w:rsidRPr="000A50F5">
        <w:rPr>
          <w:sz w:val="22"/>
          <w:szCs w:val="22"/>
        </w:rPr>
        <w:t xml:space="preserve">Szczegółowy opis przedmiotu zamówienia – załącznik nr </w:t>
      </w:r>
      <w:r w:rsidR="000A50F5" w:rsidRPr="000A50F5">
        <w:rPr>
          <w:sz w:val="22"/>
          <w:szCs w:val="22"/>
        </w:rPr>
        <w:t>9</w:t>
      </w:r>
      <w:r w:rsidRPr="000A50F5">
        <w:rPr>
          <w:sz w:val="22"/>
          <w:szCs w:val="22"/>
        </w:rPr>
        <w:t>.</w:t>
      </w:r>
    </w:p>
    <w:p w14:paraId="10763099" w14:textId="77777777" w:rsidR="003671F3" w:rsidRPr="00997B32" w:rsidRDefault="003671F3" w:rsidP="00A926D1">
      <w:pPr>
        <w:tabs>
          <w:tab w:val="left" w:pos="3402"/>
        </w:tabs>
        <w:spacing w:line="300" w:lineRule="auto"/>
        <w:jc w:val="right"/>
        <w:rPr>
          <w:b/>
          <w:i/>
          <w:sz w:val="20"/>
          <w:szCs w:val="20"/>
        </w:rPr>
      </w:pPr>
      <w:r w:rsidRPr="00767BBF">
        <w:rPr>
          <w:b/>
          <w:i/>
          <w:color w:val="2F5496"/>
          <w:sz w:val="22"/>
          <w:szCs w:val="22"/>
        </w:rPr>
        <w:br w:type="column"/>
      </w:r>
      <w:r w:rsidRPr="00997B32">
        <w:rPr>
          <w:b/>
          <w:i/>
          <w:sz w:val="20"/>
          <w:szCs w:val="20"/>
        </w:rPr>
        <w:lastRenderedPageBreak/>
        <w:t>Załącznik nr 1 do SIWZ</w:t>
      </w:r>
    </w:p>
    <w:p w14:paraId="21331422" w14:textId="79D21D1E" w:rsidR="003671F3" w:rsidRDefault="003671F3" w:rsidP="00A926D1">
      <w:pPr>
        <w:spacing w:line="300" w:lineRule="auto"/>
        <w:jc w:val="both"/>
        <w:rPr>
          <w:sz w:val="22"/>
          <w:szCs w:val="22"/>
        </w:rPr>
      </w:pPr>
    </w:p>
    <w:p w14:paraId="0CB403D5" w14:textId="77777777" w:rsidR="008B2628" w:rsidRPr="003809F8" w:rsidRDefault="008B2628" w:rsidP="00A926D1">
      <w:pPr>
        <w:spacing w:line="300" w:lineRule="auto"/>
        <w:jc w:val="both"/>
        <w:rPr>
          <w:sz w:val="22"/>
          <w:szCs w:val="22"/>
        </w:rPr>
      </w:pPr>
    </w:p>
    <w:p w14:paraId="3F9818D2" w14:textId="77777777" w:rsidR="003671F3" w:rsidRPr="003809F8" w:rsidRDefault="003671F3" w:rsidP="00A926D1">
      <w:pPr>
        <w:spacing w:line="300" w:lineRule="auto"/>
        <w:jc w:val="center"/>
        <w:rPr>
          <w:b/>
          <w:sz w:val="22"/>
          <w:szCs w:val="22"/>
        </w:rPr>
      </w:pPr>
      <w:r w:rsidRPr="003809F8">
        <w:rPr>
          <w:b/>
          <w:sz w:val="22"/>
          <w:szCs w:val="22"/>
        </w:rPr>
        <w:t>F O R M U L A R Z     O F E R T Y</w:t>
      </w:r>
    </w:p>
    <w:p w14:paraId="48FCFA2B" w14:textId="77777777" w:rsidR="003671F3" w:rsidRPr="003809F8" w:rsidRDefault="003671F3" w:rsidP="00A926D1">
      <w:pPr>
        <w:tabs>
          <w:tab w:val="left" w:pos="4500"/>
        </w:tabs>
        <w:spacing w:line="300" w:lineRule="auto"/>
        <w:jc w:val="both"/>
        <w:rPr>
          <w:sz w:val="22"/>
          <w:szCs w:val="22"/>
        </w:rPr>
      </w:pPr>
    </w:p>
    <w:p w14:paraId="2C162135" w14:textId="77777777" w:rsidR="003671F3" w:rsidRPr="003809F8" w:rsidRDefault="003671F3" w:rsidP="00A926D1">
      <w:pPr>
        <w:tabs>
          <w:tab w:val="left" w:pos="4500"/>
        </w:tabs>
        <w:spacing w:line="300" w:lineRule="auto"/>
        <w:jc w:val="both"/>
        <w:rPr>
          <w:sz w:val="22"/>
          <w:szCs w:val="22"/>
        </w:rPr>
      </w:pPr>
      <w:r w:rsidRPr="003809F8">
        <w:rPr>
          <w:sz w:val="22"/>
          <w:szCs w:val="22"/>
        </w:rPr>
        <w:tab/>
        <w:t>Zamawiający:</w:t>
      </w:r>
    </w:p>
    <w:p w14:paraId="6804C312" w14:textId="77777777" w:rsidR="003671F3" w:rsidRPr="003809F8" w:rsidRDefault="003671F3" w:rsidP="00A926D1">
      <w:pPr>
        <w:tabs>
          <w:tab w:val="left" w:pos="4500"/>
        </w:tabs>
        <w:spacing w:line="300" w:lineRule="auto"/>
        <w:jc w:val="both"/>
        <w:rPr>
          <w:b/>
          <w:sz w:val="22"/>
          <w:szCs w:val="22"/>
        </w:rPr>
      </w:pPr>
      <w:r w:rsidRPr="003809F8">
        <w:rPr>
          <w:sz w:val="22"/>
          <w:szCs w:val="22"/>
        </w:rPr>
        <w:tab/>
      </w:r>
      <w:r w:rsidRPr="003809F8">
        <w:rPr>
          <w:b/>
          <w:sz w:val="22"/>
          <w:szCs w:val="22"/>
        </w:rPr>
        <w:t>Uniwersytet Technologiczno-Przyrodniczy</w:t>
      </w:r>
    </w:p>
    <w:p w14:paraId="19BC7B0F" w14:textId="77777777" w:rsidR="003671F3" w:rsidRPr="003809F8" w:rsidRDefault="003671F3" w:rsidP="00A926D1">
      <w:pPr>
        <w:tabs>
          <w:tab w:val="left" w:pos="4500"/>
        </w:tabs>
        <w:spacing w:line="300" w:lineRule="auto"/>
        <w:jc w:val="both"/>
        <w:rPr>
          <w:b/>
          <w:sz w:val="22"/>
          <w:szCs w:val="22"/>
        </w:rPr>
      </w:pPr>
      <w:r w:rsidRPr="003809F8">
        <w:rPr>
          <w:b/>
          <w:sz w:val="22"/>
          <w:szCs w:val="22"/>
        </w:rPr>
        <w:tab/>
        <w:t>im. Jana i Jędrzeja Śniadeckich</w:t>
      </w:r>
    </w:p>
    <w:p w14:paraId="6EC9A90A" w14:textId="77777777" w:rsidR="003671F3" w:rsidRPr="003809F8" w:rsidRDefault="003671F3" w:rsidP="00A926D1">
      <w:pPr>
        <w:tabs>
          <w:tab w:val="left" w:pos="4500"/>
        </w:tabs>
        <w:spacing w:line="300" w:lineRule="auto"/>
        <w:jc w:val="both"/>
        <w:rPr>
          <w:b/>
          <w:sz w:val="22"/>
          <w:szCs w:val="22"/>
        </w:rPr>
      </w:pPr>
      <w:r w:rsidRPr="003809F8">
        <w:rPr>
          <w:b/>
          <w:sz w:val="22"/>
          <w:szCs w:val="22"/>
        </w:rPr>
        <w:tab/>
      </w:r>
      <w:r w:rsidR="000F04AA" w:rsidRPr="003809F8">
        <w:rPr>
          <w:b/>
          <w:sz w:val="22"/>
          <w:szCs w:val="22"/>
        </w:rPr>
        <w:t>A</w:t>
      </w:r>
      <w:r w:rsidRPr="003809F8">
        <w:rPr>
          <w:b/>
          <w:sz w:val="22"/>
          <w:szCs w:val="22"/>
        </w:rPr>
        <w:t>l. prof. S. Kaliskiego 7</w:t>
      </w:r>
    </w:p>
    <w:p w14:paraId="4966E67C" w14:textId="77777777" w:rsidR="003671F3" w:rsidRPr="00891D9A" w:rsidRDefault="003671F3" w:rsidP="00A926D1">
      <w:pPr>
        <w:tabs>
          <w:tab w:val="left" w:pos="4500"/>
        </w:tabs>
        <w:spacing w:line="300" w:lineRule="auto"/>
        <w:ind w:firstLine="4500"/>
        <w:jc w:val="both"/>
        <w:rPr>
          <w:b/>
          <w:sz w:val="22"/>
          <w:szCs w:val="22"/>
        </w:rPr>
      </w:pPr>
      <w:r w:rsidRPr="00891D9A">
        <w:rPr>
          <w:b/>
          <w:sz w:val="22"/>
          <w:szCs w:val="22"/>
        </w:rPr>
        <w:t>85-</w:t>
      </w:r>
      <w:r w:rsidR="000A75F9" w:rsidRPr="00891D9A">
        <w:rPr>
          <w:b/>
          <w:sz w:val="22"/>
          <w:szCs w:val="22"/>
        </w:rPr>
        <w:t>796</w:t>
      </w:r>
      <w:r w:rsidRPr="00891D9A">
        <w:rPr>
          <w:b/>
          <w:sz w:val="22"/>
          <w:szCs w:val="22"/>
        </w:rPr>
        <w:t xml:space="preserve"> Bydgoszcz</w:t>
      </w:r>
    </w:p>
    <w:p w14:paraId="0BA4F4A6" w14:textId="77777777" w:rsidR="003671F3" w:rsidRPr="00891D9A" w:rsidRDefault="003671F3" w:rsidP="00A926D1">
      <w:pPr>
        <w:tabs>
          <w:tab w:val="left" w:pos="4500"/>
        </w:tabs>
        <w:spacing w:line="300" w:lineRule="auto"/>
        <w:ind w:firstLine="4500"/>
        <w:jc w:val="both"/>
        <w:rPr>
          <w:b/>
          <w:sz w:val="22"/>
          <w:szCs w:val="22"/>
        </w:rPr>
      </w:pPr>
    </w:p>
    <w:p w14:paraId="524A305D" w14:textId="77777777" w:rsidR="003101A0" w:rsidRPr="00891D9A" w:rsidRDefault="003671F3" w:rsidP="00A926D1">
      <w:pPr>
        <w:pStyle w:val="normaltableau"/>
        <w:spacing w:before="0" w:after="0" w:line="300" w:lineRule="auto"/>
        <w:rPr>
          <w:rFonts w:ascii="Times New Roman" w:hAnsi="Times New Roman"/>
          <w:lang w:val="pl-PL" w:eastAsia="en-US"/>
        </w:rPr>
      </w:pPr>
      <w:r w:rsidRPr="00891D9A">
        <w:rPr>
          <w:rFonts w:ascii="Times New Roman" w:hAnsi="Times New Roman"/>
          <w:b/>
          <w:lang w:val="pl-PL" w:eastAsia="en-US"/>
        </w:rPr>
        <w:t>Nazwa Wykonawcy</w:t>
      </w:r>
      <w:r w:rsidRPr="00891D9A">
        <w:rPr>
          <w:rFonts w:ascii="Times New Roman" w:hAnsi="Times New Roman"/>
          <w:lang w:val="pl-PL" w:eastAsia="en-US"/>
        </w:rPr>
        <w:t xml:space="preserve"> (lub Wykonawców wspólnie ubiegających się o udzielenie zamówienia):</w:t>
      </w:r>
      <w:r w:rsidR="00806FCC" w:rsidRPr="00891D9A">
        <w:rPr>
          <w:rFonts w:ascii="Times New Roman" w:hAnsi="Times New Roman"/>
          <w:lang w:val="pl-PL" w:eastAsia="en-US"/>
        </w:rPr>
        <w:t xml:space="preserve"> </w:t>
      </w:r>
      <w:r w:rsidR="003101A0" w:rsidRPr="00891D9A">
        <w:rPr>
          <w:rFonts w:ascii="Times New Roman" w:hAnsi="Times New Roman"/>
          <w:lang w:val="pl-PL" w:eastAsia="en-US"/>
        </w:rPr>
        <w:t>…</w:t>
      </w:r>
      <w:r w:rsidR="00806FCC" w:rsidRPr="00891D9A">
        <w:rPr>
          <w:rFonts w:ascii="Times New Roman" w:hAnsi="Times New Roman"/>
          <w:lang w:val="pl-PL" w:eastAsia="en-US"/>
        </w:rPr>
        <w:t>..</w:t>
      </w:r>
      <w:r w:rsidR="003101A0" w:rsidRPr="00891D9A">
        <w:rPr>
          <w:rFonts w:ascii="Times New Roman" w:hAnsi="Times New Roman"/>
          <w:lang w:val="pl-PL" w:eastAsia="en-US"/>
        </w:rPr>
        <w:t>…..………</w:t>
      </w:r>
    </w:p>
    <w:p w14:paraId="032E3223" w14:textId="77777777" w:rsidR="003671F3" w:rsidRPr="00891D9A" w:rsidRDefault="003101A0" w:rsidP="00A926D1">
      <w:pPr>
        <w:pStyle w:val="normaltableau"/>
        <w:spacing w:before="0" w:after="0" w:line="300" w:lineRule="auto"/>
        <w:rPr>
          <w:rFonts w:ascii="Times New Roman" w:hAnsi="Times New Roman"/>
          <w:lang w:val="pl-PL" w:eastAsia="en-US"/>
        </w:rPr>
      </w:pPr>
      <w:r w:rsidRPr="00891D9A">
        <w:rPr>
          <w:rFonts w:ascii="Times New Roman" w:hAnsi="Times New Roman"/>
          <w:lang w:val="pl-PL" w:eastAsia="en-US"/>
        </w:rPr>
        <w:t>…………….………………</w:t>
      </w:r>
      <w:r w:rsidR="003671F3" w:rsidRPr="00891D9A">
        <w:rPr>
          <w:rFonts w:ascii="Times New Roman" w:hAnsi="Times New Roman"/>
          <w:lang w:val="pl-PL" w:eastAsia="en-US"/>
        </w:rPr>
        <w:t>...................................................................................</w:t>
      </w:r>
      <w:r w:rsidR="00806FCC" w:rsidRPr="00891D9A">
        <w:rPr>
          <w:rFonts w:ascii="Times New Roman" w:hAnsi="Times New Roman"/>
          <w:lang w:val="pl-PL" w:eastAsia="en-US"/>
        </w:rPr>
        <w:t>...</w:t>
      </w:r>
      <w:r w:rsidR="003671F3" w:rsidRPr="00891D9A">
        <w:rPr>
          <w:rFonts w:ascii="Times New Roman" w:hAnsi="Times New Roman"/>
          <w:lang w:val="pl-PL" w:eastAsia="en-US"/>
        </w:rPr>
        <w:t>...............</w:t>
      </w:r>
      <w:r w:rsidR="00180532" w:rsidRPr="00891D9A">
        <w:rPr>
          <w:rFonts w:ascii="Times New Roman" w:hAnsi="Times New Roman"/>
          <w:lang w:val="pl-PL" w:eastAsia="en-US"/>
        </w:rPr>
        <w:t>..................</w:t>
      </w:r>
      <w:r w:rsidR="003671F3" w:rsidRPr="00891D9A">
        <w:rPr>
          <w:rFonts w:ascii="Times New Roman" w:hAnsi="Times New Roman"/>
          <w:lang w:val="pl-PL" w:eastAsia="en-US"/>
        </w:rPr>
        <w:t>....</w:t>
      </w:r>
      <w:r w:rsidRPr="00891D9A">
        <w:rPr>
          <w:rFonts w:ascii="Times New Roman" w:hAnsi="Times New Roman"/>
          <w:lang w:val="pl-PL" w:eastAsia="en-US"/>
        </w:rPr>
        <w:t>......</w:t>
      </w:r>
      <w:r w:rsidR="003671F3" w:rsidRPr="00891D9A">
        <w:rPr>
          <w:rFonts w:ascii="Times New Roman" w:hAnsi="Times New Roman"/>
          <w:lang w:val="pl-PL" w:eastAsia="en-US"/>
        </w:rPr>
        <w:t>...</w:t>
      </w:r>
    </w:p>
    <w:p w14:paraId="1E460DBB" w14:textId="77777777" w:rsidR="003671F3" w:rsidRPr="00891D9A" w:rsidRDefault="003671F3" w:rsidP="00A926D1">
      <w:pPr>
        <w:pStyle w:val="normaltableau"/>
        <w:spacing w:before="0" w:after="0" w:line="300" w:lineRule="auto"/>
        <w:rPr>
          <w:rFonts w:ascii="Times New Roman" w:hAnsi="Times New Roman"/>
          <w:lang w:val="pl-PL" w:eastAsia="en-US"/>
        </w:rPr>
      </w:pPr>
      <w:r w:rsidRPr="00891D9A">
        <w:rPr>
          <w:rFonts w:ascii="Times New Roman" w:hAnsi="Times New Roman"/>
          <w:b/>
          <w:lang w:val="pl-PL" w:eastAsia="en-US"/>
        </w:rPr>
        <w:t>Adres</w:t>
      </w:r>
      <w:r w:rsidRPr="00891D9A">
        <w:rPr>
          <w:rFonts w:ascii="Times New Roman" w:hAnsi="Times New Roman"/>
          <w:lang w:val="pl-PL" w:eastAsia="en-US"/>
        </w:rPr>
        <w:t xml:space="preserve"> </w:t>
      </w:r>
      <w:r w:rsidR="00180532" w:rsidRPr="00891D9A">
        <w:rPr>
          <w:rFonts w:ascii="Times New Roman" w:hAnsi="Times New Roman"/>
          <w:lang w:val="pl-PL" w:eastAsia="en-US"/>
        </w:rPr>
        <w:t>…..................................................................................................................................................................</w:t>
      </w:r>
    </w:p>
    <w:p w14:paraId="00898E70" w14:textId="77777777" w:rsidR="00FC6D82" w:rsidRPr="00891D9A" w:rsidRDefault="00DB5299" w:rsidP="00A926D1">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 xml:space="preserve">Nr </w:t>
      </w:r>
      <w:r w:rsidR="00451205" w:rsidRPr="00891D9A">
        <w:rPr>
          <w:rFonts w:ascii="Times New Roman" w:hAnsi="Times New Roman"/>
          <w:b/>
          <w:lang w:val="pl-PL" w:eastAsia="en-US"/>
        </w:rPr>
        <w:t>KRS</w:t>
      </w:r>
      <w:r w:rsidRPr="00891D9A">
        <w:rPr>
          <w:rFonts w:ascii="Times New Roman" w:hAnsi="Times New Roman"/>
          <w:b/>
          <w:lang w:val="pl-PL" w:eastAsia="en-US"/>
        </w:rPr>
        <w:t xml:space="preserve"> </w:t>
      </w:r>
      <w:r w:rsidR="00F62613" w:rsidRPr="00891D9A">
        <w:rPr>
          <w:rFonts w:ascii="Times New Roman" w:hAnsi="Times New Roman"/>
          <w:bCs/>
          <w:lang w:val="pl-PL" w:eastAsia="en-US"/>
        </w:rPr>
        <w:t>(jeżeli dotyczy)</w:t>
      </w:r>
      <w:r w:rsidRPr="00891D9A">
        <w:rPr>
          <w:rFonts w:ascii="Times New Roman" w:hAnsi="Times New Roman"/>
          <w:lang w:val="pl-PL" w:eastAsia="en-US"/>
        </w:rPr>
        <w:t>.......................................................................................................................</w:t>
      </w:r>
      <w:r w:rsidR="00806FCC" w:rsidRPr="00891D9A">
        <w:rPr>
          <w:rFonts w:ascii="Times New Roman" w:hAnsi="Times New Roman"/>
          <w:lang w:val="pl-PL" w:eastAsia="en-US"/>
        </w:rPr>
        <w:t>..</w:t>
      </w:r>
      <w:r w:rsidRPr="00891D9A">
        <w:rPr>
          <w:rFonts w:ascii="Times New Roman" w:hAnsi="Times New Roman"/>
          <w:lang w:val="pl-PL" w:eastAsia="en-US"/>
        </w:rPr>
        <w:t>................</w:t>
      </w:r>
    </w:p>
    <w:p w14:paraId="382A1E74" w14:textId="77777777" w:rsidR="004A3DD5" w:rsidRPr="00891D9A" w:rsidRDefault="00807226" w:rsidP="00A926D1">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NIP</w:t>
      </w:r>
      <w:r w:rsidR="004A3DD5" w:rsidRPr="00891D9A">
        <w:rPr>
          <w:rFonts w:ascii="Times New Roman" w:hAnsi="Times New Roman"/>
          <w:b/>
          <w:lang w:val="pl-PL" w:eastAsia="en-US"/>
        </w:rPr>
        <w:t xml:space="preserve"> </w:t>
      </w:r>
      <w:r w:rsidR="004A3DD5" w:rsidRPr="00891D9A">
        <w:rPr>
          <w:rFonts w:ascii="Times New Roman" w:hAnsi="Times New Roman"/>
          <w:lang w:val="pl-PL" w:eastAsia="en-US"/>
        </w:rPr>
        <w:t>….......................................................................</w:t>
      </w:r>
      <w:r w:rsidR="006A5662" w:rsidRPr="00891D9A">
        <w:rPr>
          <w:rFonts w:ascii="Times New Roman" w:hAnsi="Times New Roman"/>
          <w:lang w:val="pl-PL" w:eastAsia="en-US"/>
        </w:rPr>
        <w:t>.............</w:t>
      </w:r>
      <w:r w:rsidR="004A3DD5" w:rsidRPr="00891D9A">
        <w:rPr>
          <w:rFonts w:ascii="Times New Roman" w:hAnsi="Times New Roman"/>
          <w:lang w:val="pl-PL" w:eastAsia="en-US"/>
        </w:rPr>
        <w:t>........</w:t>
      </w:r>
      <w:r w:rsidR="00CD5250" w:rsidRPr="00891D9A">
        <w:rPr>
          <w:rFonts w:ascii="Times New Roman" w:hAnsi="Times New Roman"/>
          <w:lang w:val="pl-PL" w:eastAsia="en-US"/>
        </w:rPr>
        <w:t>........................</w:t>
      </w:r>
      <w:r w:rsidR="004A3DD5" w:rsidRPr="00891D9A">
        <w:rPr>
          <w:rFonts w:ascii="Times New Roman" w:hAnsi="Times New Roman"/>
          <w:lang w:val="pl-PL" w:eastAsia="en-US"/>
        </w:rPr>
        <w:t>.................................................</w:t>
      </w:r>
    </w:p>
    <w:p w14:paraId="4A6B0202" w14:textId="3CF103A2" w:rsidR="00350BA3" w:rsidRPr="00891D9A" w:rsidRDefault="00350BA3" w:rsidP="00350BA3">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Dokumenty rejestrowe mogą zostać bezpłatnie uzyskane z bazy danych państwa członkowskiego UE:</w:t>
      </w:r>
    </w:p>
    <w:p w14:paraId="749EA23B" w14:textId="35FFE550" w:rsidR="00350BA3" w:rsidRPr="00891D9A" w:rsidRDefault="003861E9" w:rsidP="00350BA3">
      <w:pPr>
        <w:pStyle w:val="normaltableau"/>
        <w:spacing w:before="0" w:after="0" w:line="300" w:lineRule="auto"/>
        <w:rPr>
          <w:rFonts w:ascii="Times New Roman" w:hAnsi="Times New Roman"/>
          <w:b/>
          <w:lang w:val="pl-PL" w:eastAsia="en-US"/>
        </w:rPr>
      </w:pPr>
      <w:sdt>
        <w:sdtPr>
          <w:rPr>
            <w:lang w:val="pl-PL"/>
          </w:rPr>
          <w:id w:val="1032230826"/>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bCs/>
          <w:lang w:val="pl-PL" w:eastAsia="en-US"/>
        </w:rPr>
        <w:t xml:space="preserve"> https://ekrs.ms.gov.pl/web/wyszukiwarka-krs/strona-glowna/</w:t>
      </w:r>
    </w:p>
    <w:p w14:paraId="1C4317AB" w14:textId="10775B3D" w:rsidR="00350BA3" w:rsidRPr="00891D9A" w:rsidRDefault="003861E9" w:rsidP="00350BA3">
      <w:pPr>
        <w:pStyle w:val="normaltableau"/>
        <w:spacing w:before="0" w:after="0" w:line="300" w:lineRule="auto"/>
        <w:rPr>
          <w:rFonts w:ascii="Times New Roman" w:hAnsi="Times New Roman"/>
          <w:bCs/>
          <w:lang w:val="pl-PL" w:eastAsia="en-US"/>
        </w:rPr>
      </w:pPr>
      <w:sdt>
        <w:sdtPr>
          <w:rPr>
            <w:lang w:val="pl-PL"/>
          </w:rPr>
          <w:id w:val="-1617748932"/>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bCs/>
          <w:lang w:val="pl-PL" w:eastAsia="en-US"/>
        </w:rPr>
        <w:t xml:space="preserve"> https://prod.ceidg.gov.pl/CEIDG/CEIDG.Public.UI/Search.aspx</w:t>
      </w:r>
    </w:p>
    <w:p w14:paraId="6424BEF5" w14:textId="7EDC9CBC" w:rsidR="00350BA3" w:rsidRPr="00891D9A" w:rsidRDefault="003861E9" w:rsidP="00350BA3">
      <w:pPr>
        <w:pStyle w:val="normaltableau"/>
        <w:spacing w:before="0" w:after="0" w:line="300" w:lineRule="auto"/>
        <w:rPr>
          <w:rFonts w:ascii="Times New Roman" w:hAnsi="Times New Roman"/>
          <w:lang w:val="pl-PL" w:eastAsia="en-US"/>
        </w:rPr>
      </w:pPr>
      <w:sdt>
        <w:sdtPr>
          <w:rPr>
            <w:lang w:val="pl-PL"/>
          </w:rPr>
          <w:id w:val="-761295859"/>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bCs/>
          <w:lang w:val="pl-PL" w:eastAsia="en-US"/>
        </w:rPr>
        <w:t xml:space="preserve"> inny (proszę wpisać) </w:t>
      </w:r>
      <w:r w:rsidR="00350BA3" w:rsidRPr="00891D9A">
        <w:rPr>
          <w:rFonts w:ascii="Times New Roman" w:hAnsi="Times New Roman"/>
          <w:lang w:val="pl-PL" w:eastAsia="en-US"/>
        </w:rPr>
        <w:t>…......................................................................................................................................</w:t>
      </w:r>
    </w:p>
    <w:p w14:paraId="292B03EB" w14:textId="2E7E00FB" w:rsidR="00350BA3" w:rsidRPr="00891D9A" w:rsidRDefault="003861E9" w:rsidP="00350BA3">
      <w:pPr>
        <w:pStyle w:val="normaltableau"/>
        <w:spacing w:before="0" w:after="0" w:line="300" w:lineRule="auto"/>
        <w:rPr>
          <w:rFonts w:ascii="Times New Roman" w:hAnsi="Times New Roman"/>
          <w:b/>
          <w:lang w:val="pl-PL" w:eastAsia="en-US"/>
        </w:rPr>
      </w:pPr>
      <w:sdt>
        <w:sdtPr>
          <w:rPr>
            <w:lang w:val="pl-PL"/>
          </w:rPr>
          <w:id w:val="-514305388"/>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bCs/>
          <w:lang w:val="pl-PL" w:eastAsia="en-US"/>
        </w:rPr>
        <w:t xml:space="preserve"> nie dotyczy</w:t>
      </w:r>
    </w:p>
    <w:p w14:paraId="42DF11B9" w14:textId="7834FE68" w:rsidR="00A9212E" w:rsidRPr="00891D9A" w:rsidRDefault="00F62613" w:rsidP="00A926D1">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 xml:space="preserve">Czy wykonawca jest </w:t>
      </w:r>
      <w:r w:rsidR="00A55569" w:rsidRPr="00891D9A">
        <w:rPr>
          <w:rFonts w:ascii="Times New Roman" w:hAnsi="Times New Roman"/>
          <w:b/>
          <w:lang w:val="pl-PL" w:eastAsia="en-US"/>
        </w:rPr>
        <w:t xml:space="preserve">mikro, </w:t>
      </w:r>
      <w:r w:rsidRPr="00891D9A">
        <w:rPr>
          <w:rFonts w:ascii="Times New Roman" w:hAnsi="Times New Roman"/>
          <w:b/>
          <w:lang w:val="pl-PL" w:eastAsia="en-US"/>
        </w:rPr>
        <w:t>małym lub średnim przedsiębiorstwem</w:t>
      </w:r>
      <w:r w:rsidRPr="00891D9A">
        <w:rPr>
          <w:rStyle w:val="Odwoanieprzypisudolnego"/>
          <w:rFonts w:ascii="Times New Roman" w:hAnsi="Times New Roman"/>
          <w:b/>
          <w:lang w:val="pl-PL" w:eastAsia="en-US"/>
        </w:rPr>
        <w:footnoteReference w:id="1"/>
      </w:r>
      <w:r w:rsidRPr="00891D9A">
        <w:rPr>
          <w:rFonts w:ascii="Times New Roman" w:hAnsi="Times New Roman"/>
          <w:b/>
          <w:lang w:val="pl-PL" w:eastAsia="en-US"/>
        </w:rPr>
        <w:t xml:space="preserve">: </w:t>
      </w:r>
      <w:sdt>
        <w:sdtPr>
          <w:rPr>
            <w:lang w:val="pl-PL"/>
          </w:rPr>
          <w:id w:val="-1234314647"/>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lang w:val="pl-PL" w:eastAsia="en-US"/>
        </w:rPr>
        <w:t xml:space="preserve"> </w:t>
      </w:r>
      <w:r w:rsidRPr="00891D9A">
        <w:rPr>
          <w:rFonts w:ascii="Times New Roman" w:hAnsi="Times New Roman"/>
          <w:lang w:val="pl-PL" w:eastAsia="en-US"/>
        </w:rPr>
        <w:t>TAK</w:t>
      </w:r>
      <w:r w:rsidR="00350BA3" w:rsidRPr="00891D9A">
        <w:rPr>
          <w:rFonts w:ascii="Times New Roman" w:hAnsi="Times New Roman"/>
          <w:lang w:val="pl-PL" w:eastAsia="en-US"/>
        </w:rPr>
        <w:t xml:space="preserve"> </w:t>
      </w:r>
      <w:sdt>
        <w:sdtPr>
          <w:rPr>
            <w:lang w:val="pl-PL"/>
          </w:rPr>
          <w:id w:val="2018496773"/>
          <w14:checkbox>
            <w14:checked w14:val="0"/>
            <w14:checkedState w14:val="2612" w14:font="MS Gothic"/>
            <w14:uncheckedState w14:val="2610" w14:font="MS Gothic"/>
          </w14:checkbox>
        </w:sdtPr>
        <w:sdtEndPr/>
        <w:sdtContent>
          <w:r w:rsidR="00350BA3" w:rsidRPr="00891D9A">
            <w:rPr>
              <w:rFonts w:ascii="MS Gothic" w:eastAsia="MS Gothic" w:hAnsi="MS Gothic" w:hint="eastAsia"/>
              <w:lang w:val="pl-PL"/>
            </w:rPr>
            <w:t>☐</w:t>
          </w:r>
        </w:sdtContent>
      </w:sdt>
      <w:r w:rsidR="00350BA3" w:rsidRPr="00891D9A">
        <w:rPr>
          <w:rFonts w:ascii="Times New Roman" w:hAnsi="Times New Roman"/>
          <w:lang w:val="pl-PL" w:eastAsia="en-US"/>
        </w:rPr>
        <w:t xml:space="preserve"> </w:t>
      </w:r>
      <w:r w:rsidRPr="00891D9A">
        <w:rPr>
          <w:rFonts w:ascii="Times New Roman" w:hAnsi="Times New Roman"/>
          <w:lang w:val="pl-PL" w:eastAsia="en-US"/>
        </w:rPr>
        <w:t>NIE</w:t>
      </w:r>
      <w:r w:rsidRPr="00891D9A" w:rsidDel="00F62613">
        <w:rPr>
          <w:rFonts w:ascii="Times New Roman" w:hAnsi="Times New Roman"/>
          <w:b/>
          <w:lang w:val="pl-PL" w:eastAsia="en-US"/>
        </w:rPr>
        <w:t xml:space="preserve"> </w:t>
      </w:r>
      <w:r w:rsidR="0080032B" w:rsidRPr="00891D9A">
        <w:rPr>
          <w:rFonts w:ascii="Times New Roman" w:hAnsi="Times New Roman"/>
          <w:lang w:val="pl-PL" w:eastAsia="en-US"/>
        </w:rPr>
        <w:t>(zaznaczyć właściwe)</w:t>
      </w:r>
    </w:p>
    <w:p w14:paraId="758F2C7A" w14:textId="4E44230F" w:rsidR="00497C93" w:rsidRPr="00891D9A" w:rsidRDefault="00497C93" w:rsidP="00497C93">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 xml:space="preserve">Wykonawca </w:t>
      </w:r>
      <w:sdt>
        <w:sdtPr>
          <w:rPr>
            <w:rFonts w:ascii="Times New Roman" w:hAnsi="Times New Roman"/>
            <w:lang w:val="pl-PL"/>
          </w:rPr>
          <w:id w:val="1339811328"/>
          <w14:checkbox>
            <w14:checked w14:val="0"/>
            <w14:checkedState w14:val="2612" w14:font="MS Gothic"/>
            <w14:uncheckedState w14:val="2610" w14:font="MS Gothic"/>
          </w14:checkbox>
        </w:sdtPr>
        <w:sdtEndPr/>
        <w:sdtContent>
          <w:r w:rsidRPr="00891D9A">
            <w:rPr>
              <w:rFonts w:ascii="MS Gothic" w:eastAsia="MS Gothic" w:hAnsi="MS Gothic" w:hint="eastAsia"/>
              <w:lang w:val="pl-PL"/>
            </w:rPr>
            <w:t>☐</w:t>
          </w:r>
        </w:sdtContent>
      </w:sdt>
      <w:r w:rsidRPr="00891D9A">
        <w:rPr>
          <w:rFonts w:ascii="Times New Roman" w:hAnsi="Times New Roman"/>
          <w:lang w:val="pl-PL" w:eastAsia="en-US"/>
        </w:rPr>
        <w:t xml:space="preserve"> JEST </w:t>
      </w:r>
      <w:sdt>
        <w:sdtPr>
          <w:rPr>
            <w:rFonts w:ascii="Times New Roman" w:hAnsi="Times New Roman"/>
            <w:lang w:val="pl-PL"/>
          </w:rPr>
          <w:id w:val="1278984759"/>
          <w14:checkbox>
            <w14:checked w14:val="0"/>
            <w14:checkedState w14:val="2612" w14:font="MS Gothic"/>
            <w14:uncheckedState w14:val="2610" w14:font="MS Gothic"/>
          </w14:checkbox>
        </w:sdtPr>
        <w:sdtEndPr/>
        <w:sdtContent>
          <w:r w:rsidRPr="00891D9A">
            <w:rPr>
              <w:rFonts w:ascii="MS Gothic" w:eastAsia="MS Gothic" w:hAnsi="MS Gothic" w:hint="eastAsia"/>
              <w:lang w:val="pl-PL"/>
            </w:rPr>
            <w:t>☐</w:t>
          </w:r>
        </w:sdtContent>
      </w:sdt>
      <w:r w:rsidRPr="00891D9A">
        <w:rPr>
          <w:rFonts w:ascii="Times New Roman" w:hAnsi="Times New Roman"/>
          <w:lang w:val="pl-PL" w:eastAsia="en-US"/>
        </w:rPr>
        <w:t xml:space="preserve"> NIE JEST</w:t>
      </w:r>
      <w:r w:rsidRPr="00891D9A">
        <w:rPr>
          <w:rFonts w:ascii="Times New Roman" w:hAnsi="Times New Roman"/>
          <w:b/>
          <w:lang w:val="pl-PL" w:eastAsia="en-US"/>
        </w:rPr>
        <w:t xml:space="preserve"> </w:t>
      </w:r>
      <w:r w:rsidRPr="00891D9A">
        <w:rPr>
          <w:rFonts w:ascii="Times New Roman" w:hAnsi="Times New Roman"/>
          <w:i/>
          <w:lang w:val="pl-PL" w:eastAsia="en-US"/>
        </w:rPr>
        <w:t xml:space="preserve">(zaznaczyć właściwe) </w:t>
      </w:r>
      <w:r w:rsidRPr="00891D9A">
        <w:rPr>
          <w:rFonts w:ascii="Times New Roman" w:hAnsi="Times New Roman"/>
          <w:b/>
          <w:lang w:val="pl-PL" w:eastAsia="en-US"/>
        </w:rPr>
        <w:t>dużym przedsiębiorcą</w:t>
      </w:r>
      <w:r w:rsidRPr="00891D9A">
        <w:rPr>
          <w:rFonts w:ascii="Times New Roman" w:hAnsi="Times New Roman"/>
          <w:lang w:val="pl-PL" w:eastAsia="en-US"/>
        </w:rPr>
        <w:t xml:space="preserve"> w rozumieniu art. 4 pkt 6  </w:t>
      </w:r>
      <w:r w:rsidRPr="00891D9A">
        <w:rPr>
          <w:rFonts w:ascii="Times New Roman" w:hAnsi="Times New Roman"/>
          <w:lang w:val="pl-PL"/>
        </w:rPr>
        <w:t>ustawy o przeciwdziałaniu nadmiernym opóźnieniom w transakcjach handlowych</w:t>
      </w:r>
      <w:r w:rsidRPr="00891D9A">
        <w:rPr>
          <w:rFonts w:ascii="Times New Roman" w:hAnsi="Times New Roman"/>
          <w:b/>
          <w:lang w:val="pl-PL" w:eastAsia="en-US"/>
        </w:rPr>
        <w:t>.</w:t>
      </w:r>
    </w:p>
    <w:p w14:paraId="02B7B363" w14:textId="77777777" w:rsidR="00DE7E32" w:rsidRPr="00891D9A" w:rsidRDefault="00DE7E32" w:rsidP="00A926D1">
      <w:pPr>
        <w:pStyle w:val="normaltableau"/>
        <w:spacing w:before="0" w:after="0" w:line="300" w:lineRule="auto"/>
        <w:rPr>
          <w:rFonts w:ascii="Times New Roman" w:hAnsi="Times New Roman"/>
          <w:b/>
          <w:lang w:val="pl-PL" w:eastAsia="en-US"/>
        </w:rPr>
      </w:pPr>
      <w:r w:rsidRPr="00891D9A">
        <w:rPr>
          <w:rFonts w:ascii="Times New Roman" w:hAnsi="Times New Roman"/>
          <w:b/>
          <w:lang w:val="pl-PL" w:eastAsia="en-US"/>
        </w:rPr>
        <w:t xml:space="preserve">Osoba do kontaktu </w:t>
      </w:r>
      <w:r w:rsidRPr="00891D9A">
        <w:rPr>
          <w:rFonts w:ascii="Times New Roman" w:hAnsi="Times New Roman"/>
          <w:lang w:val="pl-PL" w:eastAsia="en-US"/>
        </w:rPr>
        <w:t>…...........................................................................................................................................</w:t>
      </w:r>
    </w:p>
    <w:p w14:paraId="5C6993E3" w14:textId="77777777" w:rsidR="003671F3" w:rsidRPr="00891D9A" w:rsidRDefault="003671F3" w:rsidP="00A926D1">
      <w:pPr>
        <w:pStyle w:val="normaltableau"/>
        <w:spacing w:before="0" w:after="0" w:line="300" w:lineRule="auto"/>
        <w:rPr>
          <w:rFonts w:ascii="Times New Roman" w:hAnsi="Times New Roman"/>
          <w:lang w:val="pl-PL" w:eastAsia="en-US"/>
        </w:rPr>
      </w:pPr>
      <w:r w:rsidRPr="00891D9A">
        <w:rPr>
          <w:rFonts w:ascii="Times New Roman" w:hAnsi="Times New Roman"/>
          <w:b/>
          <w:lang w:val="pl-PL" w:eastAsia="en-US"/>
        </w:rPr>
        <w:t>Nr telefonu</w:t>
      </w:r>
      <w:r w:rsidRPr="00891D9A">
        <w:rPr>
          <w:rFonts w:ascii="Times New Roman" w:hAnsi="Times New Roman"/>
          <w:lang w:val="pl-PL" w:eastAsia="en-US"/>
        </w:rPr>
        <w:t xml:space="preserve"> </w:t>
      </w:r>
      <w:r w:rsidR="00180532" w:rsidRPr="00891D9A">
        <w:rPr>
          <w:rFonts w:ascii="Times New Roman" w:hAnsi="Times New Roman"/>
          <w:lang w:val="pl-PL" w:eastAsia="en-US"/>
        </w:rPr>
        <w:t>….................................................................................................................................</w:t>
      </w:r>
      <w:r w:rsidR="003101A0" w:rsidRPr="00891D9A">
        <w:rPr>
          <w:rFonts w:ascii="Times New Roman" w:hAnsi="Times New Roman"/>
          <w:lang w:val="pl-PL" w:eastAsia="en-US"/>
        </w:rPr>
        <w:t>.</w:t>
      </w:r>
      <w:r w:rsidR="00180532" w:rsidRPr="00891D9A">
        <w:rPr>
          <w:rFonts w:ascii="Times New Roman" w:hAnsi="Times New Roman"/>
          <w:lang w:val="pl-PL" w:eastAsia="en-US"/>
        </w:rPr>
        <w:t>......................</w:t>
      </w:r>
    </w:p>
    <w:p w14:paraId="595B4AC6" w14:textId="77777777" w:rsidR="003671F3" w:rsidRPr="00891D9A" w:rsidRDefault="003671F3" w:rsidP="00A926D1">
      <w:pPr>
        <w:pStyle w:val="normaltableau"/>
        <w:spacing w:before="0" w:after="0" w:line="300" w:lineRule="auto"/>
        <w:rPr>
          <w:rFonts w:ascii="Times New Roman" w:hAnsi="Times New Roman"/>
          <w:lang w:val="pl-PL" w:eastAsia="en-US"/>
        </w:rPr>
      </w:pPr>
      <w:r w:rsidRPr="00891D9A">
        <w:rPr>
          <w:rFonts w:ascii="Times New Roman" w:hAnsi="Times New Roman"/>
          <w:b/>
          <w:lang w:val="pl-PL" w:eastAsia="en-US"/>
        </w:rPr>
        <w:t>Adres poczty elektronicznej</w:t>
      </w:r>
      <w:r w:rsidRPr="00891D9A">
        <w:rPr>
          <w:rFonts w:ascii="Times New Roman" w:hAnsi="Times New Roman"/>
          <w:lang w:val="pl-PL" w:eastAsia="en-US"/>
        </w:rPr>
        <w:t xml:space="preserve"> </w:t>
      </w:r>
      <w:r w:rsidR="00180532" w:rsidRPr="00891D9A">
        <w:rPr>
          <w:rFonts w:ascii="Times New Roman" w:hAnsi="Times New Roman"/>
          <w:lang w:val="pl-PL" w:eastAsia="en-US"/>
        </w:rPr>
        <w:t>…............................................................</w:t>
      </w:r>
      <w:r w:rsidR="003101A0" w:rsidRPr="00891D9A">
        <w:rPr>
          <w:rFonts w:ascii="Times New Roman" w:hAnsi="Times New Roman"/>
          <w:lang w:val="pl-PL" w:eastAsia="en-US"/>
        </w:rPr>
        <w:t>...............</w:t>
      </w:r>
      <w:r w:rsidR="00180532" w:rsidRPr="00891D9A">
        <w:rPr>
          <w:rFonts w:ascii="Times New Roman" w:hAnsi="Times New Roman"/>
          <w:lang w:val="pl-PL" w:eastAsia="en-US"/>
        </w:rPr>
        <w:t>.................................................</w:t>
      </w:r>
    </w:p>
    <w:p w14:paraId="1E508093" w14:textId="77777777" w:rsidR="003A6049" w:rsidRPr="00891D9A" w:rsidRDefault="003A6049" w:rsidP="002F0B83">
      <w:pPr>
        <w:pStyle w:val="normaltableau"/>
        <w:spacing w:before="0" w:after="0" w:line="300" w:lineRule="auto"/>
        <w:rPr>
          <w:rFonts w:ascii="Times New Roman" w:hAnsi="Times New Roman"/>
          <w:lang w:val="pl-PL" w:eastAsia="en-US"/>
        </w:rPr>
      </w:pPr>
      <w:r w:rsidRPr="00891D9A">
        <w:rPr>
          <w:rFonts w:ascii="Times New Roman" w:hAnsi="Times New Roman"/>
          <w:b/>
          <w:lang w:val="pl-PL" w:eastAsia="en-US"/>
        </w:rPr>
        <w:t>Nr konta, na które należy zwrócić wadium</w:t>
      </w:r>
      <w:r w:rsidR="002F0B83" w:rsidRPr="00891D9A">
        <w:rPr>
          <w:rFonts w:ascii="Times New Roman" w:hAnsi="Times New Roman"/>
          <w:b/>
          <w:lang w:val="pl-PL" w:eastAsia="en-US"/>
        </w:rPr>
        <w:t xml:space="preserve"> </w:t>
      </w:r>
      <w:r w:rsidR="002F0B83" w:rsidRPr="00891D9A">
        <w:rPr>
          <w:rFonts w:ascii="Times New Roman" w:hAnsi="Times New Roman"/>
          <w:bCs/>
          <w:lang w:val="pl-PL" w:eastAsia="en-US"/>
        </w:rPr>
        <w:t>(jeżeli dotyczy)</w:t>
      </w:r>
      <w:r w:rsidR="002F0B83" w:rsidRPr="00891D9A">
        <w:rPr>
          <w:rFonts w:ascii="Times New Roman" w:hAnsi="Times New Roman"/>
          <w:b/>
          <w:lang w:val="pl-PL" w:eastAsia="en-US"/>
        </w:rPr>
        <w:t xml:space="preserve"> </w:t>
      </w:r>
      <w:r w:rsidRPr="00891D9A">
        <w:rPr>
          <w:rFonts w:ascii="Times New Roman" w:hAnsi="Times New Roman"/>
          <w:lang w:val="pl-PL" w:eastAsia="en-US"/>
        </w:rPr>
        <w:t>………………........................................</w:t>
      </w:r>
      <w:r w:rsidR="002F0B83" w:rsidRPr="00891D9A">
        <w:rPr>
          <w:rFonts w:ascii="Times New Roman" w:hAnsi="Times New Roman"/>
          <w:lang w:val="pl-PL" w:eastAsia="en-US"/>
        </w:rPr>
        <w:t>...</w:t>
      </w:r>
      <w:r w:rsidRPr="00891D9A">
        <w:rPr>
          <w:rFonts w:ascii="Times New Roman" w:hAnsi="Times New Roman"/>
          <w:lang w:val="pl-PL" w:eastAsia="en-US"/>
        </w:rPr>
        <w:t>..........</w:t>
      </w:r>
    </w:p>
    <w:p w14:paraId="1161376F" w14:textId="77777777" w:rsidR="003671F3" w:rsidRPr="00891D9A" w:rsidRDefault="003671F3" w:rsidP="00A926D1">
      <w:pPr>
        <w:pStyle w:val="normaltableau"/>
        <w:spacing w:before="0" w:after="0" w:line="300" w:lineRule="auto"/>
        <w:rPr>
          <w:rFonts w:ascii="Times New Roman" w:hAnsi="Times New Roman"/>
          <w:lang w:val="pl-PL" w:eastAsia="en-US"/>
        </w:rPr>
      </w:pPr>
      <w:r w:rsidRPr="00891D9A">
        <w:rPr>
          <w:rFonts w:ascii="Times New Roman" w:hAnsi="Times New Roman"/>
          <w:lang w:val="pl-PL" w:eastAsia="en-US"/>
        </w:rPr>
        <w:t xml:space="preserve">Adres do korespondencji z Zamawiającym (jeżeli inny niż podany wyżej) </w:t>
      </w:r>
      <w:r w:rsidR="003101A0" w:rsidRPr="00891D9A">
        <w:rPr>
          <w:rFonts w:ascii="Times New Roman" w:hAnsi="Times New Roman"/>
          <w:lang w:val="pl-PL" w:eastAsia="en-US"/>
        </w:rPr>
        <w:t>……...</w:t>
      </w:r>
      <w:r w:rsidR="00180532" w:rsidRPr="00891D9A">
        <w:rPr>
          <w:rFonts w:ascii="Times New Roman" w:hAnsi="Times New Roman"/>
          <w:lang w:val="pl-PL" w:eastAsia="en-US"/>
        </w:rPr>
        <w:t>...............................................</w:t>
      </w:r>
    </w:p>
    <w:p w14:paraId="5998615C" w14:textId="77777777" w:rsidR="003101A0" w:rsidRPr="00891D9A" w:rsidRDefault="00180532" w:rsidP="00A926D1">
      <w:pPr>
        <w:pStyle w:val="normaltableau"/>
        <w:spacing w:before="0" w:after="0" w:line="300" w:lineRule="auto"/>
        <w:jc w:val="center"/>
        <w:rPr>
          <w:rFonts w:ascii="Times New Roman" w:hAnsi="Times New Roman"/>
          <w:i/>
          <w:lang w:val="pl-PL" w:eastAsia="en-US"/>
        </w:rPr>
      </w:pPr>
      <w:r w:rsidRPr="00891D9A">
        <w:rPr>
          <w:rFonts w:ascii="Times New Roman" w:hAnsi="Times New Roman"/>
          <w:lang w:val="pl-PL" w:eastAsia="en-US"/>
        </w:rPr>
        <w:t>…................................................................................................................................................................</w:t>
      </w:r>
      <w:r w:rsidR="003101A0" w:rsidRPr="00891D9A">
        <w:rPr>
          <w:rFonts w:ascii="Times New Roman" w:hAnsi="Times New Roman"/>
          <w:lang w:val="pl-PL" w:eastAsia="en-US"/>
        </w:rPr>
        <w:t>...</w:t>
      </w:r>
      <w:r w:rsidRPr="00891D9A">
        <w:rPr>
          <w:rFonts w:ascii="Times New Roman" w:hAnsi="Times New Roman"/>
          <w:lang w:val="pl-PL" w:eastAsia="en-US"/>
        </w:rPr>
        <w:t>.........</w:t>
      </w:r>
      <w:r w:rsidR="003101A0" w:rsidRPr="00891D9A">
        <w:rPr>
          <w:rFonts w:ascii="Times New Roman" w:hAnsi="Times New Roman"/>
          <w:lang w:val="pl-PL" w:eastAsia="en-US"/>
        </w:rPr>
        <w:t>.</w:t>
      </w:r>
    </w:p>
    <w:p w14:paraId="45DBDD90" w14:textId="77777777" w:rsidR="003671F3" w:rsidRPr="00891D9A" w:rsidRDefault="003671F3" w:rsidP="00A926D1">
      <w:pPr>
        <w:pStyle w:val="normaltableau"/>
        <w:spacing w:before="0" w:after="0" w:line="300" w:lineRule="auto"/>
        <w:jc w:val="center"/>
        <w:rPr>
          <w:rFonts w:ascii="Times New Roman" w:hAnsi="Times New Roman"/>
          <w:i/>
          <w:sz w:val="20"/>
          <w:szCs w:val="20"/>
          <w:lang w:val="pl-PL" w:eastAsia="en-US"/>
        </w:rPr>
      </w:pPr>
      <w:r w:rsidRPr="00891D9A">
        <w:rPr>
          <w:rFonts w:ascii="Times New Roman" w:hAnsi="Times New Roman"/>
          <w:i/>
          <w:sz w:val="20"/>
          <w:szCs w:val="20"/>
          <w:lang w:val="pl-PL" w:eastAsia="en-US"/>
        </w:rPr>
        <w:t>(UWAGA-w przypadku oferty wspólnej należy podać dane dotyczące Pełnomocnika Wykonawcy)</w:t>
      </w:r>
    </w:p>
    <w:p w14:paraId="1ECFC0AB" w14:textId="77777777" w:rsidR="003671F3" w:rsidRPr="00891D9A" w:rsidRDefault="003671F3" w:rsidP="00A926D1">
      <w:pPr>
        <w:spacing w:line="300" w:lineRule="auto"/>
        <w:jc w:val="both"/>
        <w:rPr>
          <w:sz w:val="22"/>
          <w:szCs w:val="22"/>
        </w:rPr>
      </w:pPr>
    </w:p>
    <w:p w14:paraId="231F346B" w14:textId="77777777" w:rsidR="003671F3" w:rsidRPr="00891D9A" w:rsidRDefault="003671F3" w:rsidP="00A926D1">
      <w:pPr>
        <w:spacing w:line="300" w:lineRule="auto"/>
        <w:ind w:left="142" w:hanging="142"/>
        <w:jc w:val="center"/>
        <w:rPr>
          <w:sz w:val="22"/>
          <w:szCs w:val="22"/>
          <w:lang w:eastAsia="en-US"/>
        </w:rPr>
      </w:pPr>
      <w:r w:rsidRPr="00891D9A">
        <w:rPr>
          <w:sz w:val="22"/>
          <w:szCs w:val="22"/>
          <w:lang w:eastAsia="en-US"/>
        </w:rPr>
        <w:t>W odpowiedzi na ogłoszenie o zamówieniu publicznym na:</w:t>
      </w:r>
    </w:p>
    <w:p w14:paraId="7F2AAD9B" w14:textId="6CC28E6D" w:rsidR="00DE7E32" w:rsidRPr="00891D9A" w:rsidRDefault="00DE7E32" w:rsidP="00A926D1">
      <w:pPr>
        <w:spacing w:line="300" w:lineRule="auto"/>
        <w:jc w:val="center"/>
        <w:rPr>
          <w:b/>
          <w:i/>
          <w:sz w:val="22"/>
          <w:szCs w:val="22"/>
        </w:rPr>
      </w:pPr>
      <w:r w:rsidRPr="00891D9A">
        <w:rPr>
          <w:b/>
          <w:i/>
          <w:sz w:val="22"/>
          <w:szCs w:val="22"/>
        </w:rPr>
        <w:t>„</w:t>
      </w:r>
      <w:r w:rsidR="00665428" w:rsidRPr="00891D9A">
        <w:rPr>
          <w:b/>
          <w:i/>
          <w:sz w:val="22"/>
          <w:szCs w:val="22"/>
        </w:rPr>
        <w:t>Świadczenie usługi wydruku centralnego na Uniwersytecie Technologiczno-Przyrodniczym im. Jana i Jędrzeja Śniadeckich w Bydgoszczy</w:t>
      </w:r>
      <w:r w:rsidRPr="00891D9A">
        <w:rPr>
          <w:b/>
          <w:i/>
          <w:sz w:val="22"/>
          <w:szCs w:val="22"/>
        </w:rPr>
        <w:t>”</w:t>
      </w:r>
    </w:p>
    <w:p w14:paraId="2353111E" w14:textId="5CFC6E0B" w:rsidR="003671F3" w:rsidRPr="00891D9A" w:rsidRDefault="003671F3" w:rsidP="003030BC">
      <w:pPr>
        <w:spacing w:line="300" w:lineRule="auto"/>
        <w:jc w:val="center"/>
        <w:rPr>
          <w:sz w:val="22"/>
          <w:szCs w:val="22"/>
        </w:rPr>
      </w:pPr>
      <w:r w:rsidRPr="00891D9A">
        <w:rPr>
          <w:sz w:val="22"/>
          <w:szCs w:val="22"/>
        </w:rPr>
        <w:t>(AZZP.243.</w:t>
      </w:r>
      <w:r w:rsidR="00665428" w:rsidRPr="00891D9A">
        <w:rPr>
          <w:sz w:val="22"/>
          <w:szCs w:val="22"/>
        </w:rPr>
        <w:t>094</w:t>
      </w:r>
      <w:r w:rsidR="00DE7E32" w:rsidRPr="00891D9A">
        <w:rPr>
          <w:sz w:val="22"/>
          <w:szCs w:val="22"/>
        </w:rPr>
        <w:t>.</w:t>
      </w:r>
      <w:r w:rsidRPr="00891D9A">
        <w:rPr>
          <w:sz w:val="22"/>
          <w:szCs w:val="22"/>
        </w:rPr>
        <w:t>20</w:t>
      </w:r>
      <w:r w:rsidR="002B4965" w:rsidRPr="00891D9A">
        <w:rPr>
          <w:sz w:val="22"/>
          <w:szCs w:val="22"/>
        </w:rPr>
        <w:t>20</w:t>
      </w:r>
      <w:r w:rsidRPr="00891D9A">
        <w:rPr>
          <w:sz w:val="22"/>
          <w:szCs w:val="22"/>
        </w:rPr>
        <w:t>)</w:t>
      </w:r>
    </w:p>
    <w:p w14:paraId="44C45E7A" w14:textId="77777777" w:rsidR="0056369C" w:rsidRPr="003809F8" w:rsidRDefault="0056369C" w:rsidP="00A926D1">
      <w:pPr>
        <w:spacing w:line="300" w:lineRule="auto"/>
        <w:jc w:val="both"/>
        <w:rPr>
          <w:sz w:val="22"/>
          <w:szCs w:val="22"/>
        </w:rPr>
      </w:pPr>
    </w:p>
    <w:p w14:paraId="3C693919" w14:textId="77777777" w:rsidR="0056369C" w:rsidRPr="003809F8" w:rsidRDefault="0056369C" w:rsidP="00A926D1">
      <w:pPr>
        <w:spacing w:line="300" w:lineRule="auto"/>
        <w:ind w:left="142" w:hanging="142"/>
        <w:jc w:val="center"/>
        <w:rPr>
          <w:b/>
          <w:sz w:val="22"/>
          <w:szCs w:val="22"/>
          <w:lang w:eastAsia="en-US"/>
        </w:rPr>
      </w:pPr>
      <w:r w:rsidRPr="003809F8">
        <w:rPr>
          <w:b/>
          <w:sz w:val="22"/>
          <w:szCs w:val="22"/>
          <w:lang w:eastAsia="en-US"/>
        </w:rPr>
        <w:t>SKŁADAMY OFERTĘ</w:t>
      </w:r>
    </w:p>
    <w:p w14:paraId="2BC05890" w14:textId="06E982F9" w:rsidR="0056369C" w:rsidRDefault="0056369C" w:rsidP="00A926D1">
      <w:pPr>
        <w:pStyle w:val="normaltableau"/>
        <w:spacing w:before="0" w:after="0" w:line="300" w:lineRule="auto"/>
        <w:jc w:val="center"/>
        <w:rPr>
          <w:rFonts w:ascii="Times New Roman" w:hAnsi="Times New Roman"/>
          <w:lang w:val="pl-PL" w:eastAsia="en-US"/>
        </w:rPr>
      </w:pPr>
      <w:r w:rsidRPr="003809F8">
        <w:rPr>
          <w:rFonts w:ascii="Times New Roman" w:hAnsi="Times New Roman"/>
          <w:lang w:val="pl-PL" w:eastAsia="en-US"/>
        </w:rPr>
        <w:t>na wykonanie przedmiotu zamówienia w zakresie określonym w specyfikacji istotnych warunków zamówienia na następujących warunkach:</w:t>
      </w:r>
    </w:p>
    <w:p w14:paraId="47523F5B" w14:textId="3955690A" w:rsidR="008B2628" w:rsidRDefault="008B2628" w:rsidP="00A926D1">
      <w:pPr>
        <w:pStyle w:val="normaltableau"/>
        <w:spacing w:before="0" w:after="0" w:line="300" w:lineRule="auto"/>
        <w:jc w:val="center"/>
        <w:rPr>
          <w:rFonts w:ascii="Times New Roman" w:hAnsi="Times New Roman"/>
          <w:lang w:val="pl-PL" w:eastAsia="en-US"/>
        </w:rPr>
      </w:pPr>
    </w:p>
    <w:p w14:paraId="7FBAEF17" w14:textId="57E1D67A" w:rsidR="00263F38" w:rsidRPr="00B76462" w:rsidRDefault="00B76462" w:rsidP="005728AE">
      <w:pPr>
        <w:pStyle w:val="Akapitzlist"/>
        <w:numPr>
          <w:ilvl w:val="2"/>
          <w:numId w:val="30"/>
        </w:numPr>
        <w:spacing w:line="300" w:lineRule="auto"/>
        <w:ind w:left="426"/>
        <w:jc w:val="both"/>
        <w:rPr>
          <w:rFonts w:ascii="Times New Roman" w:hAnsi="Times New Roman"/>
          <w:b/>
          <w:bCs/>
        </w:rPr>
      </w:pPr>
      <w:r>
        <w:rPr>
          <w:rFonts w:ascii="Times New Roman" w:hAnsi="Times New Roman"/>
          <w:b/>
          <w:bCs/>
        </w:rPr>
        <w:lastRenderedPageBreak/>
        <w:t xml:space="preserve">Tabela A - </w:t>
      </w:r>
      <w:r w:rsidR="00263F38" w:rsidRPr="00B76462">
        <w:rPr>
          <w:rFonts w:ascii="Times New Roman" w:hAnsi="Times New Roman"/>
          <w:b/>
          <w:bCs/>
        </w:rPr>
        <w:t xml:space="preserve">Koszty wydruku </w:t>
      </w:r>
    </w:p>
    <w:tbl>
      <w:tblPr>
        <w:tblW w:w="9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5"/>
        <w:gridCol w:w="1340"/>
        <w:gridCol w:w="1090"/>
        <w:gridCol w:w="1262"/>
        <w:gridCol w:w="1584"/>
        <w:gridCol w:w="1557"/>
        <w:gridCol w:w="1975"/>
      </w:tblGrid>
      <w:tr w:rsidR="00B76462" w:rsidRPr="008A7723" w14:paraId="13EF59F9" w14:textId="77777777" w:rsidTr="00A22F0D">
        <w:trPr>
          <w:trHeight w:val="1035"/>
          <w:jc w:val="center"/>
        </w:trPr>
        <w:tc>
          <w:tcPr>
            <w:tcW w:w="745" w:type="dxa"/>
            <w:shd w:val="clear" w:color="000000" w:fill="E7E6E6"/>
            <w:vAlign w:val="center"/>
            <w:hideMark/>
          </w:tcPr>
          <w:p w14:paraId="25CE60E6" w14:textId="77777777" w:rsidR="00B76462" w:rsidRPr="008A7723" w:rsidRDefault="00B76462" w:rsidP="00A22F0D">
            <w:pPr>
              <w:jc w:val="center"/>
              <w:rPr>
                <w:b/>
                <w:bCs/>
                <w:sz w:val="20"/>
                <w:szCs w:val="20"/>
              </w:rPr>
            </w:pPr>
            <w:r w:rsidRPr="008A7723">
              <w:rPr>
                <w:b/>
                <w:bCs/>
                <w:sz w:val="20"/>
                <w:szCs w:val="20"/>
              </w:rPr>
              <w:t>Lp.</w:t>
            </w:r>
          </w:p>
        </w:tc>
        <w:tc>
          <w:tcPr>
            <w:tcW w:w="1340" w:type="dxa"/>
            <w:shd w:val="clear" w:color="000000" w:fill="E7E6E6"/>
            <w:vAlign w:val="center"/>
            <w:hideMark/>
          </w:tcPr>
          <w:p w14:paraId="7968161E" w14:textId="77777777" w:rsidR="00B76462" w:rsidRPr="008A7723" w:rsidRDefault="00B76462" w:rsidP="00A22F0D">
            <w:pPr>
              <w:jc w:val="center"/>
              <w:rPr>
                <w:b/>
                <w:bCs/>
                <w:sz w:val="20"/>
                <w:szCs w:val="20"/>
              </w:rPr>
            </w:pPr>
            <w:r w:rsidRPr="008A7723">
              <w:rPr>
                <w:b/>
                <w:bCs/>
                <w:sz w:val="20"/>
                <w:szCs w:val="20"/>
              </w:rPr>
              <w:t>Oferowany model urządzenia</w:t>
            </w:r>
          </w:p>
        </w:tc>
        <w:tc>
          <w:tcPr>
            <w:tcW w:w="2352" w:type="dxa"/>
            <w:gridSpan w:val="2"/>
            <w:shd w:val="clear" w:color="000000" w:fill="E7E6E6"/>
            <w:vAlign w:val="center"/>
            <w:hideMark/>
          </w:tcPr>
          <w:p w14:paraId="29257071" w14:textId="77777777" w:rsidR="00B76462" w:rsidRPr="008A7723" w:rsidRDefault="00B76462" w:rsidP="00A22F0D">
            <w:pPr>
              <w:jc w:val="center"/>
              <w:rPr>
                <w:b/>
                <w:bCs/>
                <w:sz w:val="20"/>
                <w:szCs w:val="20"/>
              </w:rPr>
            </w:pPr>
            <w:r w:rsidRPr="008A7723">
              <w:rPr>
                <w:b/>
                <w:bCs/>
                <w:sz w:val="20"/>
                <w:szCs w:val="20"/>
              </w:rPr>
              <w:t xml:space="preserve">Oferowana cena netto za jedną stronę </w:t>
            </w:r>
            <w:r w:rsidRPr="008A7723">
              <w:rPr>
                <w:i/>
                <w:sz w:val="16"/>
                <w:szCs w:val="16"/>
              </w:rPr>
              <w:t>(z dokładnością od dwóch do czterech miejsc po przecinku liczbą)</w:t>
            </w:r>
          </w:p>
        </w:tc>
        <w:tc>
          <w:tcPr>
            <w:tcW w:w="1584" w:type="dxa"/>
            <w:shd w:val="clear" w:color="000000" w:fill="E7E6E6"/>
            <w:vAlign w:val="center"/>
            <w:hideMark/>
          </w:tcPr>
          <w:p w14:paraId="1C575620" w14:textId="77777777" w:rsidR="00B76462" w:rsidRPr="008A7723" w:rsidRDefault="00B76462" w:rsidP="00A22F0D">
            <w:pPr>
              <w:jc w:val="center"/>
              <w:rPr>
                <w:b/>
                <w:bCs/>
                <w:sz w:val="20"/>
                <w:szCs w:val="20"/>
              </w:rPr>
            </w:pPr>
            <w:r w:rsidRPr="008A7723">
              <w:rPr>
                <w:b/>
                <w:bCs/>
                <w:sz w:val="20"/>
                <w:szCs w:val="20"/>
              </w:rPr>
              <w:t>Szacunkowa liczba wydruków w okresie realizacji umowy</w:t>
            </w:r>
          </w:p>
        </w:tc>
        <w:tc>
          <w:tcPr>
            <w:tcW w:w="1557" w:type="dxa"/>
            <w:shd w:val="clear" w:color="000000" w:fill="E7E6E6"/>
            <w:vAlign w:val="center"/>
          </w:tcPr>
          <w:p w14:paraId="5D8FD081" w14:textId="77777777" w:rsidR="00B76462" w:rsidRPr="008A7723" w:rsidRDefault="00B76462" w:rsidP="00A22F0D">
            <w:pPr>
              <w:jc w:val="center"/>
              <w:rPr>
                <w:b/>
                <w:bCs/>
                <w:sz w:val="20"/>
                <w:szCs w:val="20"/>
              </w:rPr>
            </w:pPr>
            <w:r w:rsidRPr="008A7723">
              <w:rPr>
                <w:b/>
                <w:bCs/>
                <w:sz w:val="20"/>
                <w:szCs w:val="20"/>
              </w:rPr>
              <w:t xml:space="preserve">Łączna cena netto wydruków przez okres obowiązywania umowy </w:t>
            </w:r>
            <w:r w:rsidRPr="008A7723">
              <w:rPr>
                <w:i/>
                <w:sz w:val="16"/>
                <w:szCs w:val="16"/>
              </w:rPr>
              <w:t>(z dokładnością do dwóch miejsc po przecinku liczbą)</w:t>
            </w:r>
          </w:p>
        </w:tc>
        <w:tc>
          <w:tcPr>
            <w:tcW w:w="1975" w:type="dxa"/>
            <w:shd w:val="clear" w:color="000000" w:fill="E7E6E6"/>
            <w:vAlign w:val="center"/>
          </w:tcPr>
          <w:p w14:paraId="713EDE9E" w14:textId="77777777" w:rsidR="00B76462" w:rsidRPr="008A7723" w:rsidRDefault="00B76462" w:rsidP="00A22F0D">
            <w:pPr>
              <w:jc w:val="center"/>
              <w:rPr>
                <w:b/>
                <w:bCs/>
                <w:sz w:val="20"/>
                <w:szCs w:val="20"/>
              </w:rPr>
            </w:pPr>
            <w:r w:rsidRPr="008A7723">
              <w:rPr>
                <w:b/>
                <w:bCs/>
                <w:sz w:val="20"/>
                <w:szCs w:val="20"/>
              </w:rPr>
              <w:t xml:space="preserve">Łączna cena brutto wydruków przez okres obowiązywania umowy </w:t>
            </w:r>
            <w:r w:rsidRPr="008A7723">
              <w:rPr>
                <w:i/>
                <w:sz w:val="16"/>
                <w:szCs w:val="16"/>
              </w:rPr>
              <w:t>(z dokładnością do dwóch miejsc po przecinku liczbą)</w:t>
            </w:r>
          </w:p>
        </w:tc>
      </w:tr>
      <w:tr w:rsidR="00B76462" w:rsidRPr="008A7723" w14:paraId="3A92F981" w14:textId="77777777" w:rsidTr="00A22F0D">
        <w:trPr>
          <w:trHeight w:val="315"/>
          <w:jc w:val="center"/>
        </w:trPr>
        <w:tc>
          <w:tcPr>
            <w:tcW w:w="745" w:type="dxa"/>
            <w:shd w:val="clear" w:color="000000" w:fill="E7E6E6"/>
            <w:vAlign w:val="center"/>
            <w:hideMark/>
          </w:tcPr>
          <w:p w14:paraId="605B619F" w14:textId="77777777" w:rsidR="00B76462" w:rsidRPr="008A7723" w:rsidRDefault="00B76462" w:rsidP="00A22F0D">
            <w:pPr>
              <w:jc w:val="center"/>
              <w:rPr>
                <w:b/>
                <w:bCs/>
                <w:sz w:val="20"/>
                <w:szCs w:val="20"/>
              </w:rPr>
            </w:pPr>
            <w:r w:rsidRPr="008A7723">
              <w:rPr>
                <w:b/>
                <w:bCs/>
                <w:sz w:val="20"/>
                <w:szCs w:val="20"/>
              </w:rPr>
              <w:t>A</w:t>
            </w:r>
          </w:p>
        </w:tc>
        <w:tc>
          <w:tcPr>
            <w:tcW w:w="1340" w:type="dxa"/>
            <w:shd w:val="clear" w:color="000000" w:fill="E7E6E6"/>
            <w:vAlign w:val="center"/>
            <w:hideMark/>
          </w:tcPr>
          <w:p w14:paraId="2CBD0B7F" w14:textId="77777777" w:rsidR="00B76462" w:rsidRPr="008A7723" w:rsidRDefault="00B76462" w:rsidP="00A22F0D">
            <w:pPr>
              <w:jc w:val="center"/>
              <w:rPr>
                <w:b/>
                <w:bCs/>
                <w:sz w:val="20"/>
                <w:szCs w:val="20"/>
              </w:rPr>
            </w:pPr>
            <w:r w:rsidRPr="008A7723">
              <w:rPr>
                <w:b/>
                <w:bCs/>
                <w:sz w:val="20"/>
                <w:szCs w:val="20"/>
              </w:rPr>
              <w:t>B</w:t>
            </w:r>
          </w:p>
        </w:tc>
        <w:tc>
          <w:tcPr>
            <w:tcW w:w="2352" w:type="dxa"/>
            <w:gridSpan w:val="2"/>
            <w:shd w:val="clear" w:color="000000" w:fill="E7E6E6"/>
            <w:vAlign w:val="center"/>
            <w:hideMark/>
          </w:tcPr>
          <w:p w14:paraId="6B6ECED7" w14:textId="77777777" w:rsidR="00B76462" w:rsidRPr="008A7723" w:rsidRDefault="00B76462" w:rsidP="00A22F0D">
            <w:pPr>
              <w:jc w:val="center"/>
              <w:rPr>
                <w:b/>
                <w:bCs/>
                <w:sz w:val="20"/>
                <w:szCs w:val="20"/>
              </w:rPr>
            </w:pPr>
            <w:r w:rsidRPr="008A7723">
              <w:rPr>
                <w:b/>
                <w:bCs/>
                <w:sz w:val="20"/>
                <w:szCs w:val="20"/>
              </w:rPr>
              <w:t>C</w:t>
            </w:r>
          </w:p>
        </w:tc>
        <w:tc>
          <w:tcPr>
            <w:tcW w:w="1584" w:type="dxa"/>
            <w:shd w:val="clear" w:color="000000" w:fill="E7E6E6"/>
            <w:vAlign w:val="center"/>
            <w:hideMark/>
          </w:tcPr>
          <w:p w14:paraId="150207CB" w14:textId="77777777" w:rsidR="00B76462" w:rsidRPr="008A7723" w:rsidRDefault="00B76462" w:rsidP="00A22F0D">
            <w:pPr>
              <w:jc w:val="center"/>
              <w:rPr>
                <w:b/>
                <w:bCs/>
                <w:sz w:val="20"/>
                <w:szCs w:val="20"/>
              </w:rPr>
            </w:pPr>
            <w:r w:rsidRPr="008A7723">
              <w:rPr>
                <w:b/>
                <w:bCs/>
                <w:sz w:val="20"/>
                <w:szCs w:val="20"/>
              </w:rPr>
              <w:t>D</w:t>
            </w:r>
          </w:p>
        </w:tc>
        <w:tc>
          <w:tcPr>
            <w:tcW w:w="1557" w:type="dxa"/>
            <w:shd w:val="clear" w:color="000000" w:fill="E7E6E6"/>
            <w:vAlign w:val="center"/>
          </w:tcPr>
          <w:p w14:paraId="09F1A9A0" w14:textId="77777777" w:rsidR="00B76462" w:rsidRPr="008A7723" w:rsidRDefault="00B76462" w:rsidP="00A22F0D">
            <w:pPr>
              <w:jc w:val="center"/>
              <w:rPr>
                <w:b/>
                <w:bCs/>
                <w:sz w:val="20"/>
                <w:szCs w:val="20"/>
              </w:rPr>
            </w:pPr>
            <w:r w:rsidRPr="008A7723">
              <w:rPr>
                <w:b/>
                <w:bCs/>
                <w:sz w:val="20"/>
                <w:szCs w:val="20"/>
              </w:rPr>
              <w:t>E = C x D</w:t>
            </w:r>
          </w:p>
        </w:tc>
        <w:tc>
          <w:tcPr>
            <w:tcW w:w="1975" w:type="dxa"/>
            <w:shd w:val="clear" w:color="000000" w:fill="E7E6E6"/>
            <w:vAlign w:val="center"/>
          </w:tcPr>
          <w:p w14:paraId="17051F6B" w14:textId="77777777" w:rsidR="00B76462" w:rsidRPr="008A7723" w:rsidRDefault="00B76462" w:rsidP="00A22F0D">
            <w:pPr>
              <w:jc w:val="center"/>
              <w:rPr>
                <w:b/>
                <w:bCs/>
                <w:sz w:val="20"/>
                <w:szCs w:val="20"/>
              </w:rPr>
            </w:pPr>
            <w:r w:rsidRPr="008A7723">
              <w:rPr>
                <w:b/>
                <w:bCs/>
                <w:sz w:val="20"/>
                <w:szCs w:val="20"/>
              </w:rPr>
              <w:t>F = E + podatek VAT</w:t>
            </w:r>
          </w:p>
        </w:tc>
      </w:tr>
      <w:tr w:rsidR="00B76462" w:rsidRPr="008A7723" w14:paraId="6F3A76E4" w14:textId="77777777" w:rsidTr="00B741AA">
        <w:trPr>
          <w:trHeight w:val="477"/>
          <w:jc w:val="center"/>
        </w:trPr>
        <w:tc>
          <w:tcPr>
            <w:tcW w:w="745" w:type="dxa"/>
            <w:vMerge w:val="restart"/>
            <w:shd w:val="clear" w:color="auto" w:fill="auto"/>
            <w:vAlign w:val="center"/>
            <w:hideMark/>
          </w:tcPr>
          <w:p w14:paraId="337A9518" w14:textId="77777777" w:rsidR="00B76462" w:rsidRPr="008A7723" w:rsidRDefault="00B76462" w:rsidP="00A22F0D">
            <w:pPr>
              <w:jc w:val="center"/>
              <w:rPr>
                <w:sz w:val="20"/>
                <w:szCs w:val="20"/>
              </w:rPr>
            </w:pPr>
            <w:r w:rsidRPr="008A7723">
              <w:rPr>
                <w:sz w:val="20"/>
                <w:szCs w:val="20"/>
              </w:rPr>
              <w:t>TYP 1</w:t>
            </w:r>
          </w:p>
        </w:tc>
        <w:tc>
          <w:tcPr>
            <w:tcW w:w="1340" w:type="dxa"/>
            <w:vMerge w:val="restart"/>
            <w:shd w:val="clear" w:color="auto" w:fill="auto"/>
            <w:vAlign w:val="center"/>
            <w:hideMark/>
          </w:tcPr>
          <w:p w14:paraId="00B67B49" w14:textId="77777777" w:rsidR="00B76462" w:rsidRPr="008A7723" w:rsidRDefault="00B76462" w:rsidP="00A22F0D">
            <w:pPr>
              <w:jc w:val="center"/>
              <w:rPr>
                <w:sz w:val="20"/>
                <w:szCs w:val="20"/>
              </w:rPr>
            </w:pPr>
            <w:r w:rsidRPr="008A7723">
              <w:rPr>
                <w:sz w:val="20"/>
                <w:szCs w:val="20"/>
              </w:rPr>
              <w:t>……………… - 7 sztuk</w:t>
            </w:r>
          </w:p>
        </w:tc>
        <w:tc>
          <w:tcPr>
            <w:tcW w:w="1090" w:type="dxa"/>
            <w:shd w:val="clear" w:color="auto" w:fill="auto"/>
            <w:vAlign w:val="center"/>
            <w:hideMark/>
          </w:tcPr>
          <w:p w14:paraId="73A45085" w14:textId="77777777" w:rsidR="00B76462" w:rsidRPr="008A7723" w:rsidRDefault="00B76462" w:rsidP="00A22F0D">
            <w:pPr>
              <w:rPr>
                <w:sz w:val="20"/>
                <w:szCs w:val="20"/>
              </w:rPr>
            </w:pPr>
            <w:r w:rsidRPr="008A7723">
              <w:rPr>
                <w:sz w:val="20"/>
                <w:szCs w:val="20"/>
              </w:rPr>
              <w:t>A4 (</w:t>
            </w:r>
            <w:proofErr w:type="spellStart"/>
            <w:r w:rsidRPr="008A7723">
              <w:rPr>
                <w:sz w:val="20"/>
                <w:szCs w:val="20"/>
              </w:rPr>
              <w:t>cz</w:t>
            </w:r>
            <w:proofErr w:type="spellEnd"/>
            <w:r w:rsidRPr="008A7723">
              <w:rPr>
                <w:sz w:val="20"/>
                <w:szCs w:val="20"/>
              </w:rPr>
              <w:t>-b)</w:t>
            </w:r>
          </w:p>
        </w:tc>
        <w:tc>
          <w:tcPr>
            <w:tcW w:w="1262" w:type="dxa"/>
            <w:shd w:val="clear" w:color="auto" w:fill="auto"/>
            <w:vAlign w:val="center"/>
            <w:hideMark/>
          </w:tcPr>
          <w:p w14:paraId="01B1F695" w14:textId="77777777" w:rsidR="00B76462" w:rsidRPr="008A7723" w:rsidRDefault="00B76462" w:rsidP="00A22F0D">
            <w:pPr>
              <w:rPr>
                <w:sz w:val="20"/>
                <w:szCs w:val="20"/>
              </w:rPr>
            </w:pPr>
            <w:r w:rsidRPr="008A7723">
              <w:rPr>
                <w:sz w:val="20"/>
                <w:szCs w:val="20"/>
              </w:rPr>
              <w:t xml:space="preserve">                zł </w:t>
            </w:r>
          </w:p>
        </w:tc>
        <w:tc>
          <w:tcPr>
            <w:tcW w:w="1584" w:type="dxa"/>
            <w:shd w:val="clear" w:color="auto" w:fill="auto"/>
            <w:vAlign w:val="center"/>
            <w:hideMark/>
          </w:tcPr>
          <w:p w14:paraId="234D5F50" w14:textId="77777777" w:rsidR="00B76462" w:rsidRPr="008A7723" w:rsidRDefault="00B76462" w:rsidP="00A22F0D">
            <w:pPr>
              <w:jc w:val="center"/>
              <w:rPr>
                <w:sz w:val="20"/>
                <w:szCs w:val="20"/>
              </w:rPr>
            </w:pPr>
            <w:r w:rsidRPr="008A7723">
              <w:rPr>
                <w:sz w:val="20"/>
                <w:szCs w:val="20"/>
              </w:rPr>
              <w:t>439 200</w:t>
            </w:r>
          </w:p>
        </w:tc>
        <w:tc>
          <w:tcPr>
            <w:tcW w:w="1557" w:type="dxa"/>
            <w:vAlign w:val="center"/>
          </w:tcPr>
          <w:p w14:paraId="6A4E47D8" w14:textId="77777777" w:rsidR="00B76462" w:rsidRPr="008A7723" w:rsidRDefault="00B76462" w:rsidP="00A22F0D">
            <w:pPr>
              <w:jc w:val="center"/>
              <w:rPr>
                <w:sz w:val="20"/>
                <w:szCs w:val="20"/>
              </w:rPr>
            </w:pPr>
          </w:p>
        </w:tc>
        <w:tc>
          <w:tcPr>
            <w:tcW w:w="1975" w:type="dxa"/>
            <w:vAlign w:val="center"/>
          </w:tcPr>
          <w:p w14:paraId="58271AC2" w14:textId="77777777" w:rsidR="00B76462" w:rsidRPr="008A7723" w:rsidRDefault="00B76462" w:rsidP="00A22F0D">
            <w:pPr>
              <w:jc w:val="center"/>
              <w:rPr>
                <w:sz w:val="20"/>
                <w:szCs w:val="20"/>
              </w:rPr>
            </w:pPr>
          </w:p>
        </w:tc>
      </w:tr>
      <w:tr w:rsidR="00B76462" w:rsidRPr="008A7723" w14:paraId="74EF0A19" w14:textId="77777777" w:rsidTr="00B741AA">
        <w:trPr>
          <w:trHeight w:val="567"/>
          <w:jc w:val="center"/>
        </w:trPr>
        <w:tc>
          <w:tcPr>
            <w:tcW w:w="745" w:type="dxa"/>
            <w:vMerge/>
            <w:vAlign w:val="center"/>
            <w:hideMark/>
          </w:tcPr>
          <w:p w14:paraId="30EFF0AE" w14:textId="77777777" w:rsidR="00B76462" w:rsidRPr="008A7723" w:rsidRDefault="00B76462" w:rsidP="00A22F0D">
            <w:pPr>
              <w:rPr>
                <w:sz w:val="20"/>
                <w:szCs w:val="20"/>
              </w:rPr>
            </w:pPr>
          </w:p>
        </w:tc>
        <w:tc>
          <w:tcPr>
            <w:tcW w:w="1340" w:type="dxa"/>
            <w:vMerge/>
            <w:vAlign w:val="center"/>
            <w:hideMark/>
          </w:tcPr>
          <w:p w14:paraId="7FF113C1" w14:textId="77777777" w:rsidR="00B76462" w:rsidRPr="008A7723" w:rsidRDefault="00B76462" w:rsidP="00A22F0D">
            <w:pPr>
              <w:rPr>
                <w:sz w:val="20"/>
                <w:szCs w:val="20"/>
              </w:rPr>
            </w:pPr>
          </w:p>
        </w:tc>
        <w:tc>
          <w:tcPr>
            <w:tcW w:w="1090" w:type="dxa"/>
            <w:shd w:val="clear" w:color="auto" w:fill="auto"/>
            <w:vAlign w:val="center"/>
            <w:hideMark/>
          </w:tcPr>
          <w:p w14:paraId="5E8FDD6E" w14:textId="77777777" w:rsidR="00B76462" w:rsidRPr="008A7723" w:rsidRDefault="00B76462" w:rsidP="00A22F0D">
            <w:pPr>
              <w:rPr>
                <w:sz w:val="20"/>
                <w:szCs w:val="20"/>
              </w:rPr>
            </w:pPr>
            <w:r w:rsidRPr="008A7723">
              <w:rPr>
                <w:sz w:val="20"/>
                <w:szCs w:val="20"/>
              </w:rPr>
              <w:t>A4 (kolor)</w:t>
            </w:r>
          </w:p>
        </w:tc>
        <w:tc>
          <w:tcPr>
            <w:tcW w:w="1262" w:type="dxa"/>
            <w:shd w:val="clear" w:color="auto" w:fill="auto"/>
            <w:vAlign w:val="center"/>
            <w:hideMark/>
          </w:tcPr>
          <w:p w14:paraId="502EAACA" w14:textId="77777777" w:rsidR="00B76462" w:rsidRPr="008A7723" w:rsidRDefault="00B76462" w:rsidP="00A22F0D">
            <w:pPr>
              <w:rPr>
                <w:sz w:val="20"/>
                <w:szCs w:val="20"/>
              </w:rPr>
            </w:pPr>
            <w:r w:rsidRPr="008A7723">
              <w:rPr>
                <w:sz w:val="20"/>
                <w:szCs w:val="20"/>
              </w:rPr>
              <w:t xml:space="preserve">                zł </w:t>
            </w:r>
          </w:p>
        </w:tc>
        <w:tc>
          <w:tcPr>
            <w:tcW w:w="1584" w:type="dxa"/>
            <w:shd w:val="clear" w:color="auto" w:fill="auto"/>
            <w:vAlign w:val="center"/>
            <w:hideMark/>
          </w:tcPr>
          <w:p w14:paraId="295ADB74" w14:textId="77777777" w:rsidR="00B76462" w:rsidRPr="008A7723" w:rsidRDefault="00B76462" w:rsidP="00A22F0D">
            <w:pPr>
              <w:jc w:val="center"/>
              <w:rPr>
                <w:sz w:val="20"/>
                <w:szCs w:val="20"/>
              </w:rPr>
            </w:pPr>
            <w:r w:rsidRPr="008A7723">
              <w:rPr>
                <w:sz w:val="20"/>
                <w:szCs w:val="20"/>
              </w:rPr>
              <w:t>244 800</w:t>
            </w:r>
          </w:p>
        </w:tc>
        <w:tc>
          <w:tcPr>
            <w:tcW w:w="1557" w:type="dxa"/>
            <w:vAlign w:val="center"/>
          </w:tcPr>
          <w:p w14:paraId="1DA1C357" w14:textId="77777777" w:rsidR="00B76462" w:rsidRPr="008A7723" w:rsidRDefault="00B76462" w:rsidP="00A22F0D">
            <w:pPr>
              <w:jc w:val="center"/>
              <w:rPr>
                <w:sz w:val="20"/>
                <w:szCs w:val="20"/>
              </w:rPr>
            </w:pPr>
          </w:p>
        </w:tc>
        <w:tc>
          <w:tcPr>
            <w:tcW w:w="1975" w:type="dxa"/>
            <w:vAlign w:val="center"/>
          </w:tcPr>
          <w:p w14:paraId="61CF9E0C" w14:textId="77777777" w:rsidR="00B76462" w:rsidRPr="008A7723" w:rsidRDefault="00B76462" w:rsidP="00A22F0D">
            <w:pPr>
              <w:jc w:val="center"/>
              <w:rPr>
                <w:sz w:val="20"/>
                <w:szCs w:val="20"/>
              </w:rPr>
            </w:pPr>
          </w:p>
        </w:tc>
      </w:tr>
      <w:tr w:rsidR="00B76462" w:rsidRPr="008A7723" w14:paraId="64B426AB" w14:textId="77777777" w:rsidTr="00B741AA">
        <w:trPr>
          <w:trHeight w:val="515"/>
          <w:jc w:val="center"/>
        </w:trPr>
        <w:tc>
          <w:tcPr>
            <w:tcW w:w="745" w:type="dxa"/>
            <w:vMerge/>
            <w:vAlign w:val="center"/>
            <w:hideMark/>
          </w:tcPr>
          <w:p w14:paraId="116355D3" w14:textId="77777777" w:rsidR="00B76462" w:rsidRPr="008A7723" w:rsidRDefault="00B76462" w:rsidP="00A22F0D">
            <w:pPr>
              <w:rPr>
                <w:sz w:val="20"/>
                <w:szCs w:val="20"/>
              </w:rPr>
            </w:pPr>
          </w:p>
        </w:tc>
        <w:tc>
          <w:tcPr>
            <w:tcW w:w="1340" w:type="dxa"/>
            <w:vMerge/>
            <w:vAlign w:val="center"/>
            <w:hideMark/>
          </w:tcPr>
          <w:p w14:paraId="2AE03321" w14:textId="77777777" w:rsidR="00B76462" w:rsidRPr="008A7723" w:rsidRDefault="00B76462" w:rsidP="00A22F0D">
            <w:pPr>
              <w:rPr>
                <w:sz w:val="20"/>
                <w:szCs w:val="20"/>
              </w:rPr>
            </w:pPr>
          </w:p>
        </w:tc>
        <w:tc>
          <w:tcPr>
            <w:tcW w:w="1090" w:type="dxa"/>
            <w:shd w:val="clear" w:color="auto" w:fill="auto"/>
            <w:vAlign w:val="center"/>
            <w:hideMark/>
          </w:tcPr>
          <w:p w14:paraId="76164AA8" w14:textId="77777777" w:rsidR="00B76462" w:rsidRPr="008A7723" w:rsidRDefault="00B76462" w:rsidP="00A22F0D">
            <w:pPr>
              <w:rPr>
                <w:sz w:val="20"/>
                <w:szCs w:val="20"/>
              </w:rPr>
            </w:pPr>
            <w:r w:rsidRPr="008A7723">
              <w:rPr>
                <w:sz w:val="20"/>
                <w:szCs w:val="20"/>
              </w:rPr>
              <w:t>A3 (</w:t>
            </w:r>
            <w:proofErr w:type="spellStart"/>
            <w:r w:rsidRPr="008A7723">
              <w:rPr>
                <w:sz w:val="20"/>
                <w:szCs w:val="20"/>
              </w:rPr>
              <w:t>cz</w:t>
            </w:r>
            <w:proofErr w:type="spellEnd"/>
            <w:r w:rsidRPr="008A7723">
              <w:rPr>
                <w:sz w:val="20"/>
                <w:szCs w:val="20"/>
              </w:rPr>
              <w:t>-b)</w:t>
            </w:r>
          </w:p>
        </w:tc>
        <w:tc>
          <w:tcPr>
            <w:tcW w:w="1262" w:type="dxa"/>
            <w:shd w:val="clear" w:color="auto" w:fill="auto"/>
            <w:vAlign w:val="center"/>
            <w:hideMark/>
          </w:tcPr>
          <w:p w14:paraId="503B0EC9" w14:textId="77777777" w:rsidR="00B76462" w:rsidRPr="008A7723" w:rsidRDefault="00B76462" w:rsidP="00A22F0D">
            <w:pPr>
              <w:rPr>
                <w:sz w:val="20"/>
                <w:szCs w:val="20"/>
              </w:rPr>
            </w:pPr>
            <w:r w:rsidRPr="008A7723">
              <w:rPr>
                <w:sz w:val="20"/>
                <w:szCs w:val="20"/>
              </w:rPr>
              <w:t xml:space="preserve">                zł </w:t>
            </w:r>
          </w:p>
        </w:tc>
        <w:tc>
          <w:tcPr>
            <w:tcW w:w="1584" w:type="dxa"/>
            <w:shd w:val="clear" w:color="auto" w:fill="auto"/>
            <w:vAlign w:val="center"/>
            <w:hideMark/>
          </w:tcPr>
          <w:p w14:paraId="04B30353" w14:textId="77777777" w:rsidR="00B76462" w:rsidRPr="008A7723" w:rsidRDefault="00B76462" w:rsidP="00A22F0D">
            <w:pPr>
              <w:jc w:val="center"/>
              <w:rPr>
                <w:sz w:val="20"/>
                <w:szCs w:val="20"/>
              </w:rPr>
            </w:pPr>
            <w:r w:rsidRPr="008A7723">
              <w:rPr>
                <w:sz w:val="20"/>
                <w:szCs w:val="20"/>
              </w:rPr>
              <w:t>136 800</w:t>
            </w:r>
          </w:p>
        </w:tc>
        <w:tc>
          <w:tcPr>
            <w:tcW w:w="1557" w:type="dxa"/>
            <w:vAlign w:val="center"/>
          </w:tcPr>
          <w:p w14:paraId="62933382" w14:textId="77777777" w:rsidR="00B76462" w:rsidRPr="008A7723" w:rsidRDefault="00B76462" w:rsidP="00A22F0D">
            <w:pPr>
              <w:jc w:val="center"/>
              <w:rPr>
                <w:sz w:val="20"/>
                <w:szCs w:val="20"/>
              </w:rPr>
            </w:pPr>
          </w:p>
        </w:tc>
        <w:tc>
          <w:tcPr>
            <w:tcW w:w="1975" w:type="dxa"/>
            <w:vAlign w:val="center"/>
          </w:tcPr>
          <w:p w14:paraId="442BF072" w14:textId="77777777" w:rsidR="00B76462" w:rsidRPr="008A7723" w:rsidRDefault="00B76462" w:rsidP="00A22F0D">
            <w:pPr>
              <w:jc w:val="center"/>
              <w:rPr>
                <w:sz w:val="20"/>
                <w:szCs w:val="20"/>
              </w:rPr>
            </w:pPr>
          </w:p>
        </w:tc>
      </w:tr>
      <w:tr w:rsidR="00B76462" w:rsidRPr="008A7723" w14:paraId="67F05E8C" w14:textId="77777777" w:rsidTr="00B741AA">
        <w:trPr>
          <w:trHeight w:val="491"/>
          <w:jc w:val="center"/>
        </w:trPr>
        <w:tc>
          <w:tcPr>
            <w:tcW w:w="745" w:type="dxa"/>
            <w:vMerge/>
            <w:vAlign w:val="center"/>
            <w:hideMark/>
          </w:tcPr>
          <w:p w14:paraId="6E3C657B" w14:textId="77777777" w:rsidR="00B76462" w:rsidRPr="008A7723" w:rsidRDefault="00B76462" w:rsidP="00A22F0D">
            <w:pPr>
              <w:rPr>
                <w:sz w:val="20"/>
                <w:szCs w:val="20"/>
              </w:rPr>
            </w:pPr>
          </w:p>
        </w:tc>
        <w:tc>
          <w:tcPr>
            <w:tcW w:w="1340" w:type="dxa"/>
            <w:vMerge/>
            <w:vAlign w:val="center"/>
            <w:hideMark/>
          </w:tcPr>
          <w:p w14:paraId="1E0E0716" w14:textId="77777777" w:rsidR="00B76462" w:rsidRPr="008A7723" w:rsidRDefault="00B76462" w:rsidP="00A22F0D">
            <w:pPr>
              <w:rPr>
                <w:sz w:val="20"/>
                <w:szCs w:val="20"/>
              </w:rPr>
            </w:pPr>
          </w:p>
        </w:tc>
        <w:tc>
          <w:tcPr>
            <w:tcW w:w="1090" w:type="dxa"/>
            <w:shd w:val="clear" w:color="auto" w:fill="auto"/>
            <w:vAlign w:val="center"/>
            <w:hideMark/>
          </w:tcPr>
          <w:p w14:paraId="1B32A3F2" w14:textId="77777777" w:rsidR="00B76462" w:rsidRPr="008A7723" w:rsidRDefault="00B76462" w:rsidP="00A22F0D">
            <w:pPr>
              <w:rPr>
                <w:sz w:val="20"/>
                <w:szCs w:val="20"/>
              </w:rPr>
            </w:pPr>
            <w:r w:rsidRPr="008A7723">
              <w:rPr>
                <w:sz w:val="20"/>
                <w:szCs w:val="20"/>
              </w:rPr>
              <w:t>A3 (kolor)</w:t>
            </w:r>
          </w:p>
        </w:tc>
        <w:tc>
          <w:tcPr>
            <w:tcW w:w="1262" w:type="dxa"/>
            <w:shd w:val="clear" w:color="auto" w:fill="auto"/>
            <w:vAlign w:val="center"/>
            <w:hideMark/>
          </w:tcPr>
          <w:p w14:paraId="00C8434D" w14:textId="77777777" w:rsidR="00B76462" w:rsidRPr="008A7723" w:rsidRDefault="00B76462" w:rsidP="00A22F0D">
            <w:pPr>
              <w:rPr>
                <w:sz w:val="20"/>
                <w:szCs w:val="20"/>
              </w:rPr>
            </w:pPr>
            <w:r w:rsidRPr="008A7723">
              <w:rPr>
                <w:sz w:val="20"/>
                <w:szCs w:val="20"/>
              </w:rPr>
              <w:t xml:space="preserve">                zł </w:t>
            </w:r>
          </w:p>
        </w:tc>
        <w:tc>
          <w:tcPr>
            <w:tcW w:w="1584" w:type="dxa"/>
            <w:shd w:val="clear" w:color="auto" w:fill="auto"/>
            <w:vAlign w:val="center"/>
            <w:hideMark/>
          </w:tcPr>
          <w:p w14:paraId="1DCA7FEC" w14:textId="77777777" w:rsidR="00B76462" w:rsidRPr="008A7723" w:rsidRDefault="00B76462" w:rsidP="00A22F0D">
            <w:pPr>
              <w:jc w:val="center"/>
              <w:rPr>
                <w:sz w:val="20"/>
                <w:szCs w:val="20"/>
              </w:rPr>
            </w:pPr>
            <w:r w:rsidRPr="008A7723">
              <w:rPr>
                <w:sz w:val="20"/>
                <w:szCs w:val="20"/>
              </w:rPr>
              <w:t>61 200</w:t>
            </w:r>
          </w:p>
        </w:tc>
        <w:tc>
          <w:tcPr>
            <w:tcW w:w="1557" w:type="dxa"/>
            <w:vAlign w:val="center"/>
          </w:tcPr>
          <w:p w14:paraId="7C9A34E2" w14:textId="77777777" w:rsidR="00B76462" w:rsidRPr="008A7723" w:rsidRDefault="00B76462" w:rsidP="00A22F0D">
            <w:pPr>
              <w:jc w:val="center"/>
              <w:rPr>
                <w:sz w:val="20"/>
                <w:szCs w:val="20"/>
              </w:rPr>
            </w:pPr>
          </w:p>
        </w:tc>
        <w:tc>
          <w:tcPr>
            <w:tcW w:w="1975" w:type="dxa"/>
            <w:vAlign w:val="center"/>
          </w:tcPr>
          <w:p w14:paraId="42EBB7A0" w14:textId="77777777" w:rsidR="00B76462" w:rsidRPr="008A7723" w:rsidRDefault="00B76462" w:rsidP="00A22F0D">
            <w:pPr>
              <w:jc w:val="center"/>
              <w:rPr>
                <w:sz w:val="20"/>
                <w:szCs w:val="20"/>
              </w:rPr>
            </w:pPr>
          </w:p>
        </w:tc>
      </w:tr>
      <w:tr w:rsidR="00B76462" w:rsidRPr="008A7723" w14:paraId="3A72DBFE" w14:textId="77777777" w:rsidTr="00A22F0D">
        <w:trPr>
          <w:trHeight w:val="681"/>
          <w:jc w:val="center"/>
        </w:trPr>
        <w:tc>
          <w:tcPr>
            <w:tcW w:w="745" w:type="dxa"/>
            <w:shd w:val="clear" w:color="auto" w:fill="auto"/>
            <w:vAlign w:val="center"/>
            <w:hideMark/>
          </w:tcPr>
          <w:p w14:paraId="0B681082" w14:textId="77777777" w:rsidR="00B76462" w:rsidRPr="008A7723" w:rsidRDefault="00B76462" w:rsidP="00A22F0D">
            <w:pPr>
              <w:jc w:val="center"/>
              <w:rPr>
                <w:sz w:val="20"/>
                <w:szCs w:val="20"/>
              </w:rPr>
            </w:pPr>
            <w:r w:rsidRPr="008A7723">
              <w:rPr>
                <w:sz w:val="20"/>
                <w:szCs w:val="20"/>
              </w:rPr>
              <w:t>TYP 2</w:t>
            </w:r>
          </w:p>
        </w:tc>
        <w:tc>
          <w:tcPr>
            <w:tcW w:w="1340" w:type="dxa"/>
            <w:shd w:val="clear" w:color="auto" w:fill="auto"/>
            <w:vAlign w:val="center"/>
            <w:hideMark/>
          </w:tcPr>
          <w:p w14:paraId="324DF111" w14:textId="77777777" w:rsidR="00B76462" w:rsidRPr="008A7723" w:rsidRDefault="00B76462" w:rsidP="00A22F0D">
            <w:pPr>
              <w:jc w:val="center"/>
              <w:rPr>
                <w:sz w:val="20"/>
                <w:szCs w:val="20"/>
              </w:rPr>
            </w:pPr>
            <w:r w:rsidRPr="008A7723">
              <w:rPr>
                <w:sz w:val="20"/>
                <w:szCs w:val="20"/>
              </w:rPr>
              <w:t>……………… - 6 sztuk</w:t>
            </w:r>
          </w:p>
        </w:tc>
        <w:tc>
          <w:tcPr>
            <w:tcW w:w="1090" w:type="dxa"/>
            <w:shd w:val="clear" w:color="auto" w:fill="auto"/>
            <w:vAlign w:val="center"/>
            <w:hideMark/>
          </w:tcPr>
          <w:p w14:paraId="7325E899" w14:textId="77777777" w:rsidR="00B76462" w:rsidRPr="008A7723" w:rsidRDefault="00B76462" w:rsidP="00A22F0D">
            <w:pPr>
              <w:rPr>
                <w:sz w:val="20"/>
                <w:szCs w:val="20"/>
              </w:rPr>
            </w:pPr>
            <w:r w:rsidRPr="008A7723">
              <w:rPr>
                <w:sz w:val="20"/>
                <w:szCs w:val="20"/>
              </w:rPr>
              <w:t>A4 (</w:t>
            </w:r>
            <w:proofErr w:type="spellStart"/>
            <w:r w:rsidRPr="008A7723">
              <w:rPr>
                <w:sz w:val="20"/>
                <w:szCs w:val="20"/>
              </w:rPr>
              <w:t>cz</w:t>
            </w:r>
            <w:proofErr w:type="spellEnd"/>
            <w:r w:rsidRPr="008A7723">
              <w:rPr>
                <w:sz w:val="20"/>
                <w:szCs w:val="20"/>
              </w:rPr>
              <w:t>-b)</w:t>
            </w:r>
          </w:p>
        </w:tc>
        <w:tc>
          <w:tcPr>
            <w:tcW w:w="1262" w:type="dxa"/>
            <w:shd w:val="clear" w:color="auto" w:fill="auto"/>
            <w:vAlign w:val="center"/>
            <w:hideMark/>
          </w:tcPr>
          <w:p w14:paraId="1059241B" w14:textId="77777777" w:rsidR="00B76462" w:rsidRPr="008A7723" w:rsidRDefault="00B76462" w:rsidP="00A22F0D">
            <w:pPr>
              <w:rPr>
                <w:sz w:val="20"/>
                <w:szCs w:val="20"/>
              </w:rPr>
            </w:pPr>
            <w:r w:rsidRPr="008A7723">
              <w:rPr>
                <w:sz w:val="20"/>
                <w:szCs w:val="20"/>
              </w:rPr>
              <w:t xml:space="preserve">                 zł </w:t>
            </w:r>
          </w:p>
        </w:tc>
        <w:tc>
          <w:tcPr>
            <w:tcW w:w="1584" w:type="dxa"/>
            <w:shd w:val="clear" w:color="auto" w:fill="auto"/>
            <w:vAlign w:val="center"/>
            <w:hideMark/>
          </w:tcPr>
          <w:p w14:paraId="46CAD04A" w14:textId="77777777" w:rsidR="00B76462" w:rsidRPr="008A7723" w:rsidRDefault="00B76462" w:rsidP="00A22F0D">
            <w:pPr>
              <w:jc w:val="center"/>
              <w:rPr>
                <w:sz w:val="20"/>
                <w:szCs w:val="20"/>
              </w:rPr>
            </w:pPr>
            <w:r w:rsidRPr="008A7723">
              <w:rPr>
                <w:sz w:val="20"/>
                <w:szCs w:val="20"/>
              </w:rPr>
              <w:t>936 000</w:t>
            </w:r>
          </w:p>
        </w:tc>
        <w:tc>
          <w:tcPr>
            <w:tcW w:w="1557" w:type="dxa"/>
            <w:vAlign w:val="center"/>
          </w:tcPr>
          <w:p w14:paraId="6DA56E5D" w14:textId="77777777" w:rsidR="00B76462" w:rsidRPr="008A7723" w:rsidRDefault="00B76462" w:rsidP="00A22F0D">
            <w:pPr>
              <w:jc w:val="center"/>
              <w:rPr>
                <w:sz w:val="20"/>
                <w:szCs w:val="20"/>
              </w:rPr>
            </w:pPr>
          </w:p>
        </w:tc>
        <w:tc>
          <w:tcPr>
            <w:tcW w:w="1975" w:type="dxa"/>
            <w:vAlign w:val="center"/>
          </w:tcPr>
          <w:p w14:paraId="7E87CA8F" w14:textId="77777777" w:rsidR="00B76462" w:rsidRPr="008A7723" w:rsidRDefault="00B76462" w:rsidP="00A22F0D">
            <w:pPr>
              <w:jc w:val="center"/>
              <w:rPr>
                <w:sz w:val="20"/>
                <w:szCs w:val="20"/>
              </w:rPr>
            </w:pPr>
          </w:p>
        </w:tc>
      </w:tr>
      <w:tr w:rsidR="00B76462" w:rsidRPr="008A7723" w14:paraId="7AD515EE" w14:textId="77777777" w:rsidTr="00B741AA">
        <w:trPr>
          <w:trHeight w:val="605"/>
          <w:jc w:val="center"/>
        </w:trPr>
        <w:tc>
          <w:tcPr>
            <w:tcW w:w="745" w:type="dxa"/>
            <w:vMerge w:val="restart"/>
            <w:shd w:val="clear" w:color="auto" w:fill="auto"/>
            <w:vAlign w:val="center"/>
          </w:tcPr>
          <w:p w14:paraId="636E657B" w14:textId="77777777" w:rsidR="00B76462" w:rsidRPr="008A7723" w:rsidRDefault="00B76462" w:rsidP="00A22F0D">
            <w:pPr>
              <w:jc w:val="center"/>
              <w:rPr>
                <w:sz w:val="20"/>
                <w:szCs w:val="20"/>
              </w:rPr>
            </w:pPr>
            <w:r w:rsidRPr="008A7723">
              <w:rPr>
                <w:sz w:val="20"/>
                <w:szCs w:val="20"/>
              </w:rPr>
              <w:t>TYP 3</w:t>
            </w:r>
          </w:p>
        </w:tc>
        <w:tc>
          <w:tcPr>
            <w:tcW w:w="1340" w:type="dxa"/>
            <w:vMerge w:val="restart"/>
            <w:shd w:val="clear" w:color="auto" w:fill="auto"/>
            <w:vAlign w:val="center"/>
          </w:tcPr>
          <w:p w14:paraId="1D380118" w14:textId="77777777" w:rsidR="00B76462" w:rsidRPr="008A7723" w:rsidRDefault="00B76462" w:rsidP="00A22F0D">
            <w:pPr>
              <w:jc w:val="center"/>
              <w:rPr>
                <w:sz w:val="20"/>
                <w:szCs w:val="20"/>
              </w:rPr>
            </w:pPr>
            <w:r w:rsidRPr="008A7723">
              <w:rPr>
                <w:sz w:val="20"/>
                <w:szCs w:val="20"/>
              </w:rPr>
              <w:t>……………… - 2 sztuki</w:t>
            </w:r>
          </w:p>
        </w:tc>
        <w:tc>
          <w:tcPr>
            <w:tcW w:w="1090" w:type="dxa"/>
            <w:shd w:val="clear" w:color="auto" w:fill="auto"/>
            <w:vAlign w:val="center"/>
          </w:tcPr>
          <w:p w14:paraId="088EAE4B" w14:textId="77777777" w:rsidR="00B76462" w:rsidRPr="008A7723" w:rsidRDefault="00B76462" w:rsidP="00A22F0D">
            <w:pPr>
              <w:rPr>
                <w:sz w:val="20"/>
                <w:szCs w:val="20"/>
              </w:rPr>
            </w:pPr>
            <w:r w:rsidRPr="008A7723">
              <w:rPr>
                <w:sz w:val="20"/>
                <w:szCs w:val="20"/>
              </w:rPr>
              <w:t>A4 (</w:t>
            </w:r>
            <w:proofErr w:type="spellStart"/>
            <w:r w:rsidRPr="008A7723">
              <w:rPr>
                <w:sz w:val="20"/>
                <w:szCs w:val="20"/>
              </w:rPr>
              <w:t>cz</w:t>
            </w:r>
            <w:proofErr w:type="spellEnd"/>
            <w:r w:rsidRPr="008A7723">
              <w:rPr>
                <w:sz w:val="20"/>
                <w:szCs w:val="20"/>
              </w:rPr>
              <w:t>-b)</w:t>
            </w:r>
          </w:p>
        </w:tc>
        <w:tc>
          <w:tcPr>
            <w:tcW w:w="1262" w:type="dxa"/>
            <w:shd w:val="clear" w:color="auto" w:fill="auto"/>
            <w:vAlign w:val="center"/>
          </w:tcPr>
          <w:p w14:paraId="64C12C0A" w14:textId="77777777" w:rsidR="00B76462" w:rsidRPr="008A7723" w:rsidRDefault="00B76462" w:rsidP="00A22F0D">
            <w:pPr>
              <w:rPr>
                <w:sz w:val="20"/>
                <w:szCs w:val="20"/>
              </w:rPr>
            </w:pPr>
            <w:r w:rsidRPr="008A7723">
              <w:rPr>
                <w:sz w:val="20"/>
                <w:szCs w:val="20"/>
              </w:rPr>
              <w:t xml:space="preserve">                 zł</w:t>
            </w:r>
          </w:p>
        </w:tc>
        <w:tc>
          <w:tcPr>
            <w:tcW w:w="1584" w:type="dxa"/>
            <w:shd w:val="clear" w:color="auto" w:fill="auto"/>
            <w:vAlign w:val="center"/>
          </w:tcPr>
          <w:p w14:paraId="61C36FB2" w14:textId="77777777" w:rsidR="00B76462" w:rsidRPr="008A7723" w:rsidRDefault="00B76462" w:rsidP="00A22F0D">
            <w:pPr>
              <w:jc w:val="center"/>
              <w:rPr>
                <w:sz w:val="20"/>
                <w:szCs w:val="20"/>
              </w:rPr>
            </w:pPr>
            <w:r w:rsidRPr="008A7723">
              <w:rPr>
                <w:sz w:val="20"/>
                <w:szCs w:val="20"/>
              </w:rPr>
              <w:t>216 000</w:t>
            </w:r>
          </w:p>
        </w:tc>
        <w:tc>
          <w:tcPr>
            <w:tcW w:w="1557" w:type="dxa"/>
            <w:vAlign w:val="center"/>
          </w:tcPr>
          <w:p w14:paraId="21A0E75E" w14:textId="77777777" w:rsidR="00B76462" w:rsidRPr="008A7723" w:rsidRDefault="00B76462" w:rsidP="00A22F0D">
            <w:pPr>
              <w:jc w:val="center"/>
              <w:rPr>
                <w:sz w:val="20"/>
                <w:szCs w:val="20"/>
              </w:rPr>
            </w:pPr>
          </w:p>
        </w:tc>
        <w:tc>
          <w:tcPr>
            <w:tcW w:w="1975" w:type="dxa"/>
            <w:vAlign w:val="center"/>
          </w:tcPr>
          <w:p w14:paraId="34D8C39C" w14:textId="77777777" w:rsidR="00B76462" w:rsidRPr="008A7723" w:rsidRDefault="00B76462" w:rsidP="00A22F0D">
            <w:pPr>
              <w:jc w:val="center"/>
              <w:rPr>
                <w:sz w:val="20"/>
                <w:szCs w:val="20"/>
              </w:rPr>
            </w:pPr>
          </w:p>
        </w:tc>
      </w:tr>
      <w:tr w:rsidR="00B76462" w:rsidRPr="008A7723" w14:paraId="00DA060B" w14:textId="77777777" w:rsidTr="00B741AA">
        <w:trPr>
          <w:trHeight w:val="581"/>
          <w:jc w:val="center"/>
        </w:trPr>
        <w:tc>
          <w:tcPr>
            <w:tcW w:w="745" w:type="dxa"/>
            <w:vMerge/>
            <w:shd w:val="clear" w:color="auto" w:fill="auto"/>
            <w:vAlign w:val="center"/>
          </w:tcPr>
          <w:p w14:paraId="5BB738A1" w14:textId="77777777" w:rsidR="00B76462" w:rsidRPr="008A7723" w:rsidRDefault="00B76462" w:rsidP="00A22F0D">
            <w:pPr>
              <w:jc w:val="center"/>
              <w:rPr>
                <w:sz w:val="20"/>
                <w:szCs w:val="20"/>
              </w:rPr>
            </w:pPr>
          </w:p>
        </w:tc>
        <w:tc>
          <w:tcPr>
            <w:tcW w:w="1340" w:type="dxa"/>
            <w:vMerge/>
            <w:shd w:val="clear" w:color="auto" w:fill="auto"/>
            <w:vAlign w:val="center"/>
          </w:tcPr>
          <w:p w14:paraId="1F046B5B" w14:textId="77777777" w:rsidR="00B76462" w:rsidRPr="008A7723" w:rsidRDefault="00B76462" w:rsidP="00A22F0D">
            <w:pPr>
              <w:jc w:val="center"/>
              <w:rPr>
                <w:sz w:val="20"/>
                <w:szCs w:val="20"/>
              </w:rPr>
            </w:pPr>
          </w:p>
        </w:tc>
        <w:tc>
          <w:tcPr>
            <w:tcW w:w="1090" w:type="dxa"/>
            <w:shd w:val="clear" w:color="auto" w:fill="auto"/>
            <w:vAlign w:val="center"/>
          </w:tcPr>
          <w:p w14:paraId="079746FF" w14:textId="77777777" w:rsidR="00B76462" w:rsidRPr="008A7723" w:rsidRDefault="00B76462" w:rsidP="00A22F0D">
            <w:pPr>
              <w:rPr>
                <w:sz w:val="20"/>
                <w:szCs w:val="20"/>
              </w:rPr>
            </w:pPr>
            <w:r w:rsidRPr="008A7723">
              <w:rPr>
                <w:sz w:val="20"/>
                <w:szCs w:val="20"/>
              </w:rPr>
              <w:t>A3 (</w:t>
            </w:r>
            <w:proofErr w:type="spellStart"/>
            <w:r w:rsidRPr="008A7723">
              <w:rPr>
                <w:sz w:val="20"/>
                <w:szCs w:val="20"/>
              </w:rPr>
              <w:t>cz</w:t>
            </w:r>
            <w:proofErr w:type="spellEnd"/>
            <w:r w:rsidRPr="008A7723">
              <w:rPr>
                <w:sz w:val="20"/>
                <w:szCs w:val="20"/>
              </w:rPr>
              <w:t>-b)</w:t>
            </w:r>
          </w:p>
        </w:tc>
        <w:tc>
          <w:tcPr>
            <w:tcW w:w="1262" w:type="dxa"/>
            <w:shd w:val="clear" w:color="auto" w:fill="auto"/>
            <w:vAlign w:val="center"/>
          </w:tcPr>
          <w:p w14:paraId="518B5C4F" w14:textId="77777777" w:rsidR="00B76462" w:rsidRPr="008A7723" w:rsidRDefault="00B76462" w:rsidP="00A22F0D">
            <w:pPr>
              <w:rPr>
                <w:sz w:val="20"/>
                <w:szCs w:val="20"/>
              </w:rPr>
            </w:pPr>
            <w:r w:rsidRPr="008A7723">
              <w:rPr>
                <w:sz w:val="20"/>
                <w:szCs w:val="20"/>
              </w:rPr>
              <w:t xml:space="preserve">                 zł</w:t>
            </w:r>
          </w:p>
        </w:tc>
        <w:tc>
          <w:tcPr>
            <w:tcW w:w="1584" w:type="dxa"/>
            <w:shd w:val="clear" w:color="auto" w:fill="auto"/>
            <w:vAlign w:val="center"/>
          </w:tcPr>
          <w:p w14:paraId="6A611AF6" w14:textId="77777777" w:rsidR="00B76462" w:rsidRPr="008A7723" w:rsidRDefault="00B76462" w:rsidP="00A22F0D">
            <w:pPr>
              <w:jc w:val="center"/>
              <w:rPr>
                <w:sz w:val="20"/>
                <w:szCs w:val="20"/>
              </w:rPr>
            </w:pPr>
            <w:r w:rsidRPr="008A7723">
              <w:rPr>
                <w:sz w:val="20"/>
                <w:szCs w:val="20"/>
              </w:rPr>
              <w:t>72 000</w:t>
            </w:r>
          </w:p>
        </w:tc>
        <w:tc>
          <w:tcPr>
            <w:tcW w:w="1557" w:type="dxa"/>
            <w:vAlign w:val="center"/>
          </w:tcPr>
          <w:p w14:paraId="2A544E86" w14:textId="77777777" w:rsidR="00B76462" w:rsidRPr="008A7723" w:rsidRDefault="00B76462" w:rsidP="00A22F0D">
            <w:pPr>
              <w:jc w:val="center"/>
              <w:rPr>
                <w:sz w:val="20"/>
                <w:szCs w:val="20"/>
              </w:rPr>
            </w:pPr>
          </w:p>
        </w:tc>
        <w:tc>
          <w:tcPr>
            <w:tcW w:w="1975" w:type="dxa"/>
            <w:vAlign w:val="center"/>
          </w:tcPr>
          <w:p w14:paraId="7F552785" w14:textId="77777777" w:rsidR="00B76462" w:rsidRPr="008A7723" w:rsidRDefault="00B76462" w:rsidP="00A22F0D">
            <w:pPr>
              <w:jc w:val="center"/>
              <w:rPr>
                <w:sz w:val="20"/>
                <w:szCs w:val="20"/>
              </w:rPr>
            </w:pPr>
          </w:p>
        </w:tc>
      </w:tr>
      <w:tr w:rsidR="00B76462" w:rsidRPr="008A7723" w14:paraId="48CE4F64" w14:textId="77777777" w:rsidTr="00B741AA">
        <w:trPr>
          <w:trHeight w:val="585"/>
          <w:jc w:val="center"/>
        </w:trPr>
        <w:tc>
          <w:tcPr>
            <w:tcW w:w="745" w:type="dxa"/>
            <w:vMerge w:val="restart"/>
            <w:shd w:val="clear" w:color="auto" w:fill="auto"/>
            <w:vAlign w:val="center"/>
          </w:tcPr>
          <w:p w14:paraId="472676B0" w14:textId="77777777" w:rsidR="00B76462" w:rsidRPr="008A7723" w:rsidRDefault="00B76462" w:rsidP="00A22F0D">
            <w:pPr>
              <w:jc w:val="center"/>
              <w:rPr>
                <w:sz w:val="20"/>
                <w:szCs w:val="20"/>
              </w:rPr>
            </w:pPr>
            <w:r w:rsidRPr="008A7723">
              <w:rPr>
                <w:sz w:val="20"/>
                <w:szCs w:val="20"/>
              </w:rPr>
              <w:t>TYP 4</w:t>
            </w:r>
          </w:p>
        </w:tc>
        <w:tc>
          <w:tcPr>
            <w:tcW w:w="1340" w:type="dxa"/>
            <w:vMerge w:val="restart"/>
            <w:shd w:val="clear" w:color="auto" w:fill="auto"/>
            <w:vAlign w:val="center"/>
          </w:tcPr>
          <w:p w14:paraId="29A41B9A" w14:textId="77777777" w:rsidR="00B76462" w:rsidRPr="008A7723" w:rsidRDefault="00B76462" w:rsidP="00A22F0D">
            <w:pPr>
              <w:jc w:val="center"/>
              <w:rPr>
                <w:sz w:val="20"/>
                <w:szCs w:val="20"/>
              </w:rPr>
            </w:pPr>
            <w:r w:rsidRPr="008A7723">
              <w:rPr>
                <w:sz w:val="20"/>
                <w:szCs w:val="20"/>
              </w:rPr>
              <w:t>……………… - 6 sztuk</w:t>
            </w:r>
          </w:p>
        </w:tc>
        <w:tc>
          <w:tcPr>
            <w:tcW w:w="1090" w:type="dxa"/>
            <w:shd w:val="clear" w:color="auto" w:fill="auto"/>
            <w:vAlign w:val="center"/>
          </w:tcPr>
          <w:p w14:paraId="17C3A3D6" w14:textId="77777777" w:rsidR="00B76462" w:rsidRPr="008A7723" w:rsidRDefault="00B76462" w:rsidP="00A22F0D">
            <w:pPr>
              <w:rPr>
                <w:sz w:val="20"/>
                <w:szCs w:val="20"/>
              </w:rPr>
            </w:pPr>
            <w:r w:rsidRPr="008A7723">
              <w:rPr>
                <w:sz w:val="20"/>
                <w:szCs w:val="20"/>
              </w:rPr>
              <w:t>A4 (</w:t>
            </w:r>
            <w:proofErr w:type="spellStart"/>
            <w:r w:rsidRPr="008A7723">
              <w:rPr>
                <w:sz w:val="20"/>
                <w:szCs w:val="20"/>
              </w:rPr>
              <w:t>cz</w:t>
            </w:r>
            <w:proofErr w:type="spellEnd"/>
            <w:r w:rsidRPr="008A7723">
              <w:rPr>
                <w:sz w:val="20"/>
                <w:szCs w:val="20"/>
              </w:rPr>
              <w:t>-b)</w:t>
            </w:r>
          </w:p>
        </w:tc>
        <w:tc>
          <w:tcPr>
            <w:tcW w:w="1262" w:type="dxa"/>
            <w:shd w:val="clear" w:color="auto" w:fill="auto"/>
            <w:vAlign w:val="center"/>
          </w:tcPr>
          <w:p w14:paraId="477107C2" w14:textId="77777777" w:rsidR="00B76462" w:rsidRPr="008A7723" w:rsidRDefault="00B76462" w:rsidP="00A22F0D">
            <w:pPr>
              <w:rPr>
                <w:sz w:val="20"/>
                <w:szCs w:val="20"/>
              </w:rPr>
            </w:pPr>
            <w:r w:rsidRPr="008A7723">
              <w:rPr>
                <w:sz w:val="20"/>
                <w:szCs w:val="20"/>
              </w:rPr>
              <w:t xml:space="preserve">                 zł</w:t>
            </w:r>
          </w:p>
        </w:tc>
        <w:tc>
          <w:tcPr>
            <w:tcW w:w="1584" w:type="dxa"/>
            <w:shd w:val="clear" w:color="auto" w:fill="auto"/>
            <w:vAlign w:val="center"/>
          </w:tcPr>
          <w:p w14:paraId="56436E19" w14:textId="77777777" w:rsidR="00B76462" w:rsidRPr="008A7723" w:rsidRDefault="00B76462" w:rsidP="00A22F0D">
            <w:pPr>
              <w:jc w:val="center"/>
              <w:rPr>
                <w:sz w:val="20"/>
                <w:szCs w:val="20"/>
              </w:rPr>
            </w:pPr>
            <w:r w:rsidRPr="008A7723">
              <w:rPr>
                <w:sz w:val="20"/>
                <w:szCs w:val="20"/>
              </w:rPr>
              <w:t>648 000</w:t>
            </w:r>
          </w:p>
        </w:tc>
        <w:tc>
          <w:tcPr>
            <w:tcW w:w="1557" w:type="dxa"/>
            <w:vAlign w:val="center"/>
          </w:tcPr>
          <w:p w14:paraId="73E3A000" w14:textId="77777777" w:rsidR="00B76462" w:rsidRPr="008A7723" w:rsidRDefault="00B76462" w:rsidP="00A22F0D">
            <w:pPr>
              <w:jc w:val="center"/>
              <w:rPr>
                <w:sz w:val="20"/>
                <w:szCs w:val="20"/>
              </w:rPr>
            </w:pPr>
          </w:p>
        </w:tc>
        <w:tc>
          <w:tcPr>
            <w:tcW w:w="1975" w:type="dxa"/>
            <w:vAlign w:val="center"/>
          </w:tcPr>
          <w:p w14:paraId="7E7E27EB" w14:textId="77777777" w:rsidR="00B76462" w:rsidRPr="008A7723" w:rsidRDefault="00B76462" w:rsidP="00A22F0D">
            <w:pPr>
              <w:jc w:val="center"/>
              <w:rPr>
                <w:sz w:val="20"/>
                <w:szCs w:val="20"/>
              </w:rPr>
            </w:pPr>
          </w:p>
        </w:tc>
      </w:tr>
      <w:tr w:rsidR="00B76462" w:rsidRPr="008A7723" w14:paraId="4FCBD9CD" w14:textId="77777777" w:rsidTr="00B741AA">
        <w:trPr>
          <w:trHeight w:val="557"/>
          <w:jc w:val="center"/>
        </w:trPr>
        <w:tc>
          <w:tcPr>
            <w:tcW w:w="745" w:type="dxa"/>
            <w:vMerge/>
            <w:shd w:val="clear" w:color="auto" w:fill="auto"/>
            <w:vAlign w:val="center"/>
          </w:tcPr>
          <w:p w14:paraId="2DC89442" w14:textId="77777777" w:rsidR="00B76462" w:rsidRPr="008A7723" w:rsidRDefault="00B76462" w:rsidP="00A22F0D">
            <w:pPr>
              <w:jc w:val="center"/>
              <w:rPr>
                <w:sz w:val="20"/>
                <w:szCs w:val="20"/>
              </w:rPr>
            </w:pPr>
          </w:p>
        </w:tc>
        <w:tc>
          <w:tcPr>
            <w:tcW w:w="1340" w:type="dxa"/>
            <w:vMerge/>
            <w:shd w:val="clear" w:color="auto" w:fill="auto"/>
            <w:vAlign w:val="center"/>
          </w:tcPr>
          <w:p w14:paraId="02EC7528" w14:textId="77777777" w:rsidR="00B76462" w:rsidRPr="008A7723" w:rsidRDefault="00B76462" w:rsidP="00A22F0D">
            <w:pPr>
              <w:jc w:val="center"/>
              <w:rPr>
                <w:sz w:val="20"/>
                <w:szCs w:val="20"/>
              </w:rPr>
            </w:pPr>
          </w:p>
        </w:tc>
        <w:tc>
          <w:tcPr>
            <w:tcW w:w="1090" w:type="dxa"/>
            <w:shd w:val="clear" w:color="auto" w:fill="auto"/>
            <w:vAlign w:val="center"/>
          </w:tcPr>
          <w:p w14:paraId="44573674" w14:textId="77777777" w:rsidR="00B76462" w:rsidRPr="008A7723" w:rsidRDefault="00B76462" w:rsidP="00A22F0D">
            <w:pPr>
              <w:rPr>
                <w:sz w:val="20"/>
                <w:szCs w:val="20"/>
              </w:rPr>
            </w:pPr>
            <w:r w:rsidRPr="008A7723">
              <w:rPr>
                <w:sz w:val="20"/>
                <w:szCs w:val="20"/>
              </w:rPr>
              <w:t>A4 (kolor)</w:t>
            </w:r>
          </w:p>
        </w:tc>
        <w:tc>
          <w:tcPr>
            <w:tcW w:w="1262" w:type="dxa"/>
            <w:shd w:val="clear" w:color="auto" w:fill="auto"/>
            <w:vAlign w:val="center"/>
          </w:tcPr>
          <w:p w14:paraId="60D0DF73" w14:textId="77777777" w:rsidR="00B76462" w:rsidRPr="008A7723" w:rsidRDefault="00B76462" w:rsidP="00A22F0D">
            <w:pPr>
              <w:rPr>
                <w:sz w:val="20"/>
                <w:szCs w:val="20"/>
              </w:rPr>
            </w:pPr>
            <w:r w:rsidRPr="008A7723">
              <w:rPr>
                <w:sz w:val="20"/>
                <w:szCs w:val="20"/>
              </w:rPr>
              <w:t xml:space="preserve">                 zł</w:t>
            </w:r>
          </w:p>
        </w:tc>
        <w:tc>
          <w:tcPr>
            <w:tcW w:w="1584" w:type="dxa"/>
            <w:shd w:val="clear" w:color="auto" w:fill="auto"/>
            <w:vAlign w:val="center"/>
          </w:tcPr>
          <w:p w14:paraId="4819316B" w14:textId="77777777" w:rsidR="00B76462" w:rsidRPr="008A7723" w:rsidRDefault="00B76462" w:rsidP="00A22F0D">
            <w:pPr>
              <w:jc w:val="center"/>
              <w:rPr>
                <w:sz w:val="20"/>
                <w:szCs w:val="20"/>
              </w:rPr>
            </w:pPr>
            <w:r w:rsidRPr="008A7723">
              <w:rPr>
                <w:sz w:val="20"/>
                <w:szCs w:val="20"/>
              </w:rPr>
              <w:t>216 000</w:t>
            </w:r>
          </w:p>
        </w:tc>
        <w:tc>
          <w:tcPr>
            <w:tcW w:w="1557" w:type="dxa"/>
            <w:vAlign w:val="center"/>
          </w:tcPr>
          <w:p w14:paraId="0989AC44" w14:textId="77777777" w:rsidR="00B76462" w:rsidRPr="008A7723" w:rsidRDefault="00B76462" w:rsidP="00A22F0D">
            <w:pPr>
              <w:jc w:val="center"/>
              <w:rPr>
                <w:sz w:val="20"/>
                <w:szCs w:val="20"/>
              </w:rPr>
            </w:pPr>
          </w:p>
        </w:tc>
        <w:tc>
          <w:tcPr>
            <w:tcW w:w="1975" w:type="dxa"/>
            <w:vAlign w:val="center"/>
          </w:tcPr>
          <w:p w14:paraId="01A270BE" w14:textId="77777777" w:rsidR="00B76462" w:rsidRPr="008A7723" w:rsidRDefault="00B76462" w:rsidP="00A22F0D">
            <w:pPr>
              <w:jc w:val="center"/>
              <w:rPr>
                <w:sz w:val="20"/>
                <w:szCs w:val="20"/>
              </w:rPr>
            </w:pPr>
          </w:p>
        </w:tc>
      </w:tr>
      <w:tr w:rsidR="00B76462" w:rsidRPr="008A7723" w14:paraId="71E90F03" w14:textId="77777777" w:rsidTr="00A22F0D">
        <w:trPr>
          <w:trHeight w:val="425"/>
          <w:jc w:val="center"/>
        </w:trPr>
        <w:tc>
          <w:tcPr>
            <w:tcW w:w="7578" w:type="dxa"/>
            <w:gridSpan w:val="6"/>
            <w:shd w:val="clear" w:color="auto" w:fill="auto"/>
            <w:vAlign w:val="center"/>
          </w:tcPr>
          <w:p w14:paraId="5A6F70D4" w14:textId="77777777" w:rsidR="00B76462" w:rsidRPr="008A7723" w:rsidRDefault="00B76462" w:rsidP="00A22F0D">
            <w:pPr>
              <w:jc w:val="right"/>
              <w:rPr>
                <w:sz w:val="20"/>
                <w:szCs w:val="20"/>
              </w:rPr>
            </w:pPr>
            <w:r w:rsidRPr="008A7723">
              <w:rPr>
                <w:b/>
                <w:bCs/>
                <w:sz w:val="20"/>
                <w:szCs w:val="20"/>
              </w:rPr>
              <w:t>Łączny koszt wydruków</w:t>
            </w:r>
          </w:p>
        </w:tc>
        <w:tc>
          <w:tcPr>
            <w:tcW w:w="1975" w:type="dxa"/>
            <w:vAlign w:val="center"/>
          </w:tcPr>
          <w:p w14:paraId="004854C7" w14:textId="77777777" w:rsidR="00B76462" w:rsidRPr="008A7723" w:rsidRDefault="00B76462" w:rsidP="00A22F0D">
            <w:pPr>
              <w:jc w:val="center"/>
              <w:rPr>
                <w:sz w:val="20"/>
                <w:szCs w:val="20"/>
              </w:rPr>
            </w:pPr>
          </w:p>
        </w:tc>
      </w:tr>
    </w:tbl>
    <w:p w14:paraId="11553AB7" w14:textId="77777777" w:rsidR="00263F38" w:rsidRPr="008B2628" w:rsidRDefault="00263F38" w:rsidP="00263F38">
      <w:pPr>
        <w:spacing w:line="300" w:lineRule="auto"/>
        <w:jc w:val="both"/>
        <w:rPr>
          <w:sz w:val="22"/>
          <w:szCs w:val="22"/>
        </w:rPr>
      </w:pPr>
    </w:p>
    <w:p w14:paraId="0DBA443E" w14:textId="0072C44D" w:rsidR="00263F38" w:rsidRPr="008B2628" w:rsidRDefault="00B76462" w:rsidP="005728AE">
      <w:pPr>
        <w:pStyle w:val="Akapitzlist"/>
        <w:numPr>
          <w:ilvl w:val="2"/>
          <w:numId w:val="30"/>
        </w:numPr>
        <w:spacing w:line="300" w:lineRule="auto"/>
        <w:ind w:left="426"/>
        <w:jc w:val="both"/>
        <w:rPr>
          <w:rFonts w:ascii="Times New Roman" w:hAnsi="Times New Roman"/>
          <w:b/>
          <w:bCs/>
        </w:rPr>
      </w:pPr>
      <w:r>
        <w:rPr>
          <w:rFonts w:ascii="Times New Roman" w:hAnsi="Times New Roman"/>
          <w:b/>
          <w:bCs/>
        </w:rPr>
        <w:t xml:space="preserve">Tabela B - </w:t>
      </w:r>
      <w:r w:rsidR="00263F38" w:rsidRPr="008B2628">
        <w:rPr>
          <w:rFonts w:ascii="Times New Roman" w:hAnsi="Times New Roman"/>
          <w:b/>
          <w:bCs/>
        </w:rPr>
        <w:t>Koszty najmu</w:t>
      </w:r>
    </w:p>
    <w:tbl>
      <w:tblPr>
        <w:tblW w:w="9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6"/>
        <w:gridCol w:w="1571"/>
        <w:gridCol w:w="1969"/>
        <w:gridCol w:w="1413"/>
        <w:gridCol w:w="1071"/>
        <w:gridCol w:w="1452"/>
        <w:gridCol w:w="1553"/>
      </w:tblGrid>
      <w:tr w:rsidR="00263F38" w:rsidRPr="008B2628" w14:paraId="6C05CE0B" w14:textId="77777777" w:rsidTr="00C67A22">
        <w:trPr>
          <w:trHeight w:val="1035"/>
          <w:jc w:val="center"/>
        </w:trPr>
        <w:tc>
          <w:tcPr>
            <w:tcW w:w="756" w:type="dxa"/>
            <w:shd w:val="clear" w:color="000000" w:fill="E7E6E6"/>
            <w:vAlign w:val="center"/>
            <w:hideMark/>
          </w:tcPr>
          <w:p w14:paraId="3DD8B61F" w14:textId="77777777" w:rsidR="00263F38" w:rsidRPr="008B2628" w:rsidRDefault="00263F38" w:rsidP="00C67A22">
            <w:pPr>
              <w:jc w:val="center"/>
              <w:rPr>
                <w:b/>
                <w:bCs/>
                <w:sz w:val="20"/>
                <w:szCs w:val="20"/>
              </w:rPr>
            </w:pPr>
            <w:r w:rsidRPr="008B2628">
              <w:rPr>
                <w:b/>
                <w:bCs/>
                <w:sz w:val="20"/>
                <w:szCs w:val="20"/>
              </w:rPr>
              <w:t>Lp.</w:t>
            </w:r>
          </w:p>
        </w:tc>
        <w:tc>
          <w:tcPr>
            <w:tcW w:w="1571" w:type="dxa"/>
            <w:shd w:val="clear" w:color="000000" w:fill="E7E6E6"/>
            <w:vAlign w:val="center"/>
            <w:hideMark/>
          </w:tcPr>
          <w:p w14:paraId="3DCF948F" w14:textId="77777777" w:rsidR="00263F38" w:rsidRPr="008B2628" w:rsidRDefault="00263F38" w:rsidP="00C67A22">
            <w:pPr>
              <w:jc w:val="center"/>
              <w:rPr>
                <w:b/>
                <w:bCs/>
                <w:sz w:val="20"/>
                <w:szCs w:val="20"/>
              </w:rPr>
            </w:pPr>
            <w:r w:rsidRPr="008B2628">
              <w:rPr>
                <w:b/>
                <w:bCs/>
                <w:sz w:val="20"/>
                <w:szCs w:val="20"/>
              </w:rPr>
              <w:t>Oferowany model urządzenia</w:t>
            </w:r>
          </w:p>
        </w:tc>
        <w:tc>
          <w:tcPr>
            <w:tcW w:w="1969" w:type="dxa"/>
            <w:shd w:val="clear" w:color="000000" w:fill="E7E6E6"/>
            <w:vAlign w:val="center"/>
          </w:tcPr>
          <w:p w14:paraId="5F830EDC" w14:textId="77777777" w:rsidR="00263F38" w:rsidRPr="008B2628" w:rsidRDefault="00263F38" w:rsidP="00C67A22">
            <w:pPr>
              <w:jc w:val="center"/>
              <w:rPr>
                <w:b/>
                <w:bCs/>
                <w:sz w:val="20"/>
                <w:szCs w:val="20"/>
              </w:rPr>
            </w:pPr>
            <w:r w:rsidRPr="008B2628">
              <w:rPr>
                <w:b/>
                <w:bCs/>
                <w:sz w:val="20"/>
                <w:szCs w:val="20"/>
              </w:rPr>
              <w:t xml:space="preserve">Oferowana cena netto za jeden miesiąc najmu </w:t>
            </w:r>
            <w:r w:rsidRPr="008B2628">
              <w:rPr>
                <w:i/>
                <w:sz w:val="16"/>
                <w:szCs w:val="16"/>
              </w:rPr>
              <w:t>(z dokładnością do dwóch miejsc po przecinku liczbą)</w:t>
            </w:r>
          </w:p>
        </w:tc>
        <w:tc>
          <w:tcPr>
            <w:tcW w:w="1413" w:type="dxa"/>
            <w:shd w:val="clear" w:color="000000" w:fill="E7E6E6"/>
            <w:vAlign w:val="center"/>
          </w:tcPr>
          <w:p w14:paraId="41DDF0C1" w14:textId="77777777" w:rsidR="00263F38" w:rsidRPr="008B2628" w:rsidRDefault="00263F38" w:rsidP="00C67A22">
            <w:pPr>
              <w:jc w:val="center"/>
              <w:rPr>
                <w:b/>
                <w:bCs/>
                <w:sz w:val="20"/>
                <w:szCs w:val="20"/>
              </w:rPr>
            </w:pPr>
            <w:r w:rsidRPr="008B2628">
              <w:rPr>
                <w:b/>
                <w:bCs/>
                <w:sz w:val="20"/>
                <w:szCs w:val="20"/>
              </w:rPr>
              <w:t>Szacunkowa liczba miesięcy w okresie realizacji umowy</w:t>
            </w:r>
          </w:p>
        </w:tc>
        <w:tc>
          <w:tcPr>
            <w:tcW w:w="1071" w:type="dxa"/>
            <w:shd w:val="clear" w:color="000000" w:fill="E7E6E6"/>
            <w:vAlign w:val="center"/>
          </w:tcPr>
          <w:p w14:paraId="7A69E5FD" w14:textId="77777777" w:rsidR="00263F38" w:rsidRPr="008B2628" w:rsidRDefault="00263F38" w:rsidP="00C67A22">
            <w:pPr>
              <w:jc w:val="center"/>
              <w:rPr>
                <w:b/>
                <w:bCs/>
                <w:sz w:val="20"/>
                <w:szCs w:val="20"/>
              </w:rPr>
            </w:pPr>
            <w:r w:rsidRPr="008B2628">
              <w:rPr>
                <w:b/>
                <w:bCs/>
                <w:sz w:val="20"/>
                <w:szCs w:val="20"/>
              </w:rPr>
              <w:t xml:space="preserve">Liczba urządzeń </w:t>
            </w:r>
          </w:p>
        </w:tc>
        <w:tc>
          <w:tcPr>
            <w:tcW w:w="1452" w:type="dxa"/>
            <w:shd w:val="clear" w:color="000000" w:fill="E7E6E6"/>
            <w:vAlign w:val="center"/>
          </w:tcPr>
          <w:p w14:paraId="4BA91EDC" w14:textId="77777777" w:rsidR="00263F38" w:rsidRPr="008B2628" w:rsidRDefault="00263F38" w:rsidP="00C67A22">
            <w:pPr>
              <w:jc w:val="center"/>
              <w:rPr>
                <w:b/>
                <w:bCs/>
                <w:sz w:val="20"/>
                <w:szCs w:val="20"/>
              </w:rPr>
            </w:pPr>
            <w:r w:rsidRPr="008B2628">
              <w:rPr>
                <w:b/>
                <w:bCs/>
                <w:sz w:val="20"/>
                <w:szCs w:val="20"/>
              </w:rPr>
              <w:t xml:space="preserve">Łączna cena netto najmu przez okres obowiązywania umowy </w:t>
            </w:r>
            <w:r w:rsidRPr="008B2628">
              <w:rPr>
                <w:i/>
                <w:sz w:val="16"/>
                <w:szCs w:val="16"/>
              </w:rPr>
              <w:t>(z dokładnością do dwóch miejsc po przecinku liczbą)</w:t>
            </w:r>
          </w:p>
        </w:tc>
        <w:tc>
          <w:tcPr>
            <w:tcW w:w="1553" w:type="dxa"/>
            <w:shd w:val="clear" w:color="000000" w:fill="E7E6E6"/>
            <w:vAlign w:val="center"/>
          </w:tcPr>
          <w:p w14:paraId="3211B2D1" w14:textId="77777777" w:rsidR="00263F38" w:rsidRPr="008B2628" w:rsidRDefault="00263F38" w:rsidP="00C67A22">
            <w:pPr>
              <w:jc w:val="center"/>
              <w:rPr>
                <w:b/>
                <w:bCs/>
                <w:sz w:val="20"/>
                <w:szCs w:val="20"/>
              </w:rPr>
            </w:pPr>
            <w:r w:rsidRPr="008B2628">
              <w:rPr>
                <w:b/>
                <w:bCs/>
                <w:sz w:val="20"/>
                <w:szCs w:val="20"/>
              </w:rPr>
              <w:t xml:space="preserve">Łączna cena brutto najmu przez okres obowiązywania umowy </w:t>
            </w:r>
            <w:r w:rsidRPr="008B2628">
              <w:rPr>
                <w:i/>
                <w:sz w:val="16"/>
                <w:szCs w:val="16"/>
              </w:rPr>
              <w:t>(z dokładnością do dwóch miejsc po przecinku liczbą)</w:t>
            </w:r>
          </w:p>
        </w:tc>
      </w:tr>
      <w:tr w:rsidR="00263F38" w:rsidRPr="008B2628" w14:paraId="04EBDFAC" w14:textId="77777777" w:rsidTr="00C67A22">
        <w:trPr>
          <w:trHeight w:val="315"/>
          <w:jc w:val="center"/>
        </w:trPr>
        <w:tc>
          <w:tcPr>
            <w:tcW w:w="756" w:type="dxa"/>
            <w:shd w:val="clear" w:color="000000" w:fill="E7E6E6"/>
            <w:vAlign w:val="center"/>
            <w:hideMark/>
          </w:tcPr>
          <w:p w14:paraId="35BE7F32" w14:textId="77777777" w:rsidR="00263F38" w:rsidRPr="008B2628" w:rsidRDefault="00263F38" w:rsidP="00C67A22">
            <w:pPr>
              <w:jc w:val="center"/>
              <w:rPr>
                <w:b/>
                <w:bCs/>
                <w:sz w:val="20"/>
                <w:szCs w:val="20"/>
              </w:rPr>
            </w:pPr>
            <w:r w:rsidRPr="008B2628">
              <w:rPr>
                <w:b/>
                <w:bCs/>
                <w:sz w:val="20"/>
                <w:szCs w:val="20"/>
              </w:rPr>
              <w:t>A</w:t>
            </w:r>
          </w:p>
        </w:tc>
        <w:tc>
          <w:tcPr>
            <w:tcW w:w="1571" w:type="dxa"/>
            <w:shd w:val="clear" w:color="000000" w:fill="E7E6E6"/>
            <w:vAlign w:val="center"/>
            <w:hideMark/>
          </w:tcPr>
          <w:p w14:paraId="68227D19" w14:textId="77777777" w:rsidR="00263F38" w:rsidRPr="008B2628" w:rsidRDefault="00263F38" w:rsidP="00C67A22">
            <w:pPr>
              <w:jc w:val="center"/>
              <w:rPr>
                <w:b/>
                <w:bCs/>
                <w:sz w:val="20"/>
                <w:szCs w:val="20"/>
              </w:rPr>
            </w:pPr>
            <w:r w:rsidRPr="008B2628">
              <w:rPr>
                <w:b/>
                <w:bCs/>
                <w:sz w:val="20"/>
                <w:szCs w:val="20"/>
              </w:rPr>
              <w:t>B</w:t>
            </w:r>
          </w:p>
        </w:tc>
        <w:tc>
          <w:tcPr>
            <w:tcW w:w="1969" w:type="dxa"/>
            <w:shd w:val="clear" w:color="000000" w:fill="E7E6E6"/>
            <w:vAlign w:val="center"/>
          </w:tcPr>
          <w:p w14:paraId="0E26236B" w14:textId="77777777" w:rsidR="00263F38" w:rsidRPr="008B2628" w:rsidRDefault="00263F38" w:rsidP="00C67A22">
            <w:pPr>
              <w:jc w:val="center"/>
              <w:rPr>
                <w:b/>
                <w:bCs/>
                <w:sz w:val="20"/>
                <w:szCs w:val="20"/>
              </w:rPr>
            </w:pPr>
            <w:r w:rsidRPr="008B2628">
              <w:rPr>
                <w:b/>
                <w:bCs/>
                <w:sz w:val="20"/>
                <w:szCs w:val="20"/>
              </w:rPr>
              <w:t>C</w:t>
            </w:r>
          </w:p>
        </w:tc>
        <w:tc>
          <w:tcPr>
            <w:tcW w:w="1413" w:type="dxa"/>
            <w:shd w:val="clear" w:color="000000" w:fill="E7E6E6"/>
            <w:vAlign w:val="center"/>
          </w:tcPr>
          <w:p w14:paraId="68297298" w14:textId="77777777" w:rsidR="00263F38" w:rsidRPr="008B2628" w:rsidRDefault="00263F38" w:rsidP="00C67A22">
            <w:pPr>
              <w:jc w:val="center"/>
              <w:rPr>
                <w:b/>
                <w:bCs/>
                <w:sz w:val="20"/>
                <w:szCs w:val="20"/>
              </w:rPr>
            </w:pPr>
            <w:r w:rsidRPr="008B2628">
              <w:rPr>
                <w:b/>
                <w:bCs/>
                <w:sz w:val="20"/>
                <w:szCs w:val="20"/>
              </w:rPr>
              <w:t>D</w:t>
            </w:r>
          </w:p>
        </w:tc>
        <w:tc>
          <w:tcPr>
            <w:tcW w:w="1071" w:type="dxa"/>
            <w:shd w:val="clear" w:color="000000" w:fill="E7E6E6"/>
            <w:vAlign w:val="center"/>
          </w:tcPr>
          <w:p w14:paraId="191E304D" w14:textId="77777777" w:rsidR="00263F38" w:rsidRPr="008B2628" w:rsidRDefault="00263F38" w:rsidP="00C67A22">
            <w:pPr>
              <w:jc w:val="center"/>
              <w:rPr>
                <w:b/>
                <w:bCs/>
                <w:sz w:val="20"/>
                <w:szCs w:val="20"/>
              </w:rPr>
            </w:pPr>
            <w:r w:rsidRPr="008B2628">
              <w:rPr>
                <w:b/>
                <w:bCs/>
                <w:sz w:val="20"/>
                <w:szCs w:val="20"/>
              </w:rPr>
              <w:t>E</w:t>
            </w:r>
          </w:p>
        </w:tc>
        <w:tc>
          <w:tcPr>
            <w:tcW w:w="1452" w:type="dxa"/>
            <w:shd w:val="clear" w:color="000000" w:fill="E7E6E6"/>
            <w:vAlign w:val="center"/>
          </w:tcPr>
          <w:p w14:paraId="362FAFD9" w14:textId="77777777" w:rsidR="00263F38" w:rsidRPr="008B2628" w:rsidRDefault="00263F38" w:rsidP="00C67A22">
            <w:pPr>
              <w:jc w:val="center"/>
              <w:rPr>
                <w:b/>
                <w:bCs/>
                <w:sz w:val="20"/>
                <w:szCs w:val="20"/>
              </w:rPr>
            </w:pPr>
            <w:r w:rsidRPr="008B2628">
              <w:rPr>
                <w:b/>
                <w:bCs/>
                <w:sz w:val="20"/>
                <w:szCs w:val="20"/>
              </w:rPr>
              <w:t>F = C x D x E</w:t>
            </w:r>
          </w:p>
        </w:tc>
        <w:tc>
          <w:tcPr>
            <w:tcW w:w="1553" w:type="dxa"/>
            <w:shd w:val="clear" w:color="000000" w:fill="E7E6E6"/>
            <w:vAlign w:val="center"/>
          </w:tcPr>
          <w:p w14:paraId="5E79E24F" w14:textId="77777777" w:rsidR="00263F38" w:rsidRPr="008B2628" w:rsidRDefault="00263F38" w:rsidP="00C67A22">
            <w:pPr>
              <w:jc w:val="center"/>
              <w:rPr>
                <w:b/>
                <w:bCs/>
                <w:sz w:val="20"/>
                <w:szCs w:val="20"/>
              </w:rPr>
            </w:pPr>
            <w:r w:rsidRPr="008B2628">
              <w:rPr>
                <w:b/>
                <w:bCs/>
                <w:sz w:val="20"/>
                <w:szCs w:val="20"/>
              </w:rPr>
              <w:t>G = F + podatek VAT</w:t>
            </w:r>
          </w:p>
        </w:tc>
      </w:tr>
      <w:tr w:rsidR="00263F38" w:rsidRPr="00263F38" w14:paraId="6F88B833" w14:textId="77777777" w:rsidTr="00B741AA">
        <w:trPr>
          <w:trHeight w:val="659"/>
          <w:jc w:val="center"/>
        </w:trPr>
        <w:tc>
          <w:tcPr>
            <w:tcW w:w="756" w:type="dxa"/>
            <w:vAlign w:val="center"/>
            <w:hideMark/>
          </w:tcPr>
          <w:p w14:paraId="67F07D55" w14:textId="77777777" w:rsidR="00263F38" w:rsidRPr="00B76462" w:rsidRDefault="00263F38" w:rsidP="00C67A22">
            <w:pPr>
              <w:jc w:val="center"/>
              <w:rPr>
                <w:sz w:val="20"/>
                <w:szCs w:val="20"/>
              </w:rPr>
            </w:pPr>
            <w:r w:rsidRPr="00B76462">
              <w:rPr>
                <w:sz w:val="20"/>
                <w:szCs w:val="20"/>
              </w:rPr>
              <w:t>TYP 1</w:t>
            </w:r>
          </w:p>
        </w:tc>
        <w:tc>
          <w:tcPr>
            <w:tcW w:w="1571" w:type="dxa"/>
            <w:vAlign w:val="center"/>
            <w:hideMark/>
          </w:tcPr>
          <w:p w14:paraId="10051A65" w14:textId="77777777" w:rsidR="00263F38" w:rsidRPr="00B76462" w:rsidRDefault="00263F38" w:rsidP="00C67A22">
            <w:pPr>
              <w:jc w:val="center"/>
              <w:rPr>
                <w:sz w:val="20"/>
                <w:szCs w:val="20"/>
              </w:rPr>
            </w:pPr>
            <w:r w:rsidRPr="00B76462">
              <w:rPr>
                <w:sz w:val="20"/>
                <w:szCs w:val="20"/>
              </w:rPr>
              <w:t xml:space="preserve">……………… - </w:t>
            </w:r>
          </w:p>
        </w:tc>
        <w:tc>
          <w:tcPr>
            <w:tcW w:w="1969" w:type="dxa"/>
            <w:vAlign w:val="center"/>
          </w:tcPr>
          <w:p w14:paraId="2ED2597A" w14:textId="77777777" w:rsidR="00263F38" w:rsidRPr="00B76462" w:rsidRDefault="00263F38" w:rsidP="00C67A22">
            <w:pPr>
              <w:rPr>
                <w:sz w:val="20"/>
                <w:szCs w:val="20"/>
              </w:rPr>
            </w:pPr>
          </w:p>
        </w:tc>
        <w:tc>
          <w:tcPr>
            <w:tcW w:w="1413" w:type="dxa"/>
            <w:vAlign w:val="center"/>
          </w:tcPr>
          <w:p w14:paraId="56BF6D6B" w14:textId="77256BD6" w:rsidR="00263F38" w:rsidRPr="00B76462" w:rsidRDefault="008B2628" w:rsidP="00C67A22">
            <w:pPr>
              <w:jc w:val="center"/>
              <w:rPr>
                <w:sz w:val="20"/>
                <w:szCs w:val="20"/>
              </w:rPr>
            </w:pPr>
            <w:r w:rsidRPr="00B76462">
              <w:rPr>
                <w:sz w:val="20"/>
                <w:szCs w:val="20"/>
              </w:rPr>
              <w:t>36</w:t>
            </w:r>
          </w:p>
        </w:tc>
        <w:tc>
          <w:tcPr>
            <w:tcW w:w="1071" w:type="dxa"/>
            <w:vAlign w:val="center"/>
          </w:tcPr>
          <w:p w14:paraId="08D58262" w14:textId="19547571" w:rsidR="00263F38" w:rsidRPr="00B76462" w:rsidRDefault="00B76462" w:rsidP="00C67A22">
            <w:pPr>
              <w:jc w:val="center"/>
              <w:rPr>
                <w:sz w:val="20"/>
                <w:szCs w:val="20"/>
              </w:rPr>
            </w:pPr>
            <w:r w:rsidRPr="00B76462">
              <w:rPr>
                <w:sz w:val="20"/>
                <w:szCs w:val="20"/>
              </w:rPr>
              <w:t>7</w:t>
            </w:r>
          </w:p>
        </w:tc>
        <w:tc>
          <w:tcPr>
            <w:tcW w:w="1452" w:type="dxa"/>
            <w:vAlign w:val="center"/>
          </w:tcPr>
          <w:p w14:paraId="01F79B48" w14:textId="77777777" w:rsidR="00263F38" w:rsidRPr="00B76462" w:rsidRDefault="00263F38" w:rsidP="00C67A22">
            <w:pPr>
              <w:jc w:val="center"/>
              <w:rPr>
                <w:sz w:val="20"/>
                <w:szCs w:val="20"/>
              </w:rPr>
            </w:pPr>
          </w:p>
        </w:tc>
        <w:tc>
          <w:tcPr>
            <w:tcW w:w="1553" w:type="dxa"/>
            <w:vAlign w:val="center"/>
          </w:tcPr>
          <w:p w14:paraId="130CDD0B" w14:textId="77777777" w:rsidR="00263F38" w:rsidRPr="00B76462" w:rsidRDefault="00263F38" w:rsidP="00C67A22">
            <w:pPr>
              <w:jc w:val="center"/>
              <w:rPr>
                <w:sz w:val="20"/>
                <w:szCs w:val="20"/>
              </w:rPr>
            </w:pPr>
          </w:p>
        </w:tc>
      </w:tr>
      <w:tr w:rsidR="00263F38" w:rsidRPr="00263F38" w14:paraId="4DEA283C" w14:textId="77777777" w:rsidTr="00C67A22">
        <w:trPr>
          <w:trHeight w:val="681"/>
          <w:jc w:val="center"/>
        </w:trPr>
        <w:tc>
          <w:tcPr>
            <w:tcW w:w="756" w:type="dxa"/>
            <w:shd w:val="clear" w:color="auto" w:fill="auto"/>
            <w:vAlign w:val="center"/>
            <w:hideMark/>
          </w:tcPr>
          <w:p w14:paraId="6B0F7F20" w14:textId="77777777" w:rsidR="00263F38" w:rsidRPr="00B76462" w:rsidRDefault="00263F38" w:rsidP="00C67A22">
            <w:pPr>
              <w:jc w:val="center"/>
              <w:rPr>
                <w:sz w:val="20"/>
                <w:szCs w:val="20"/>
              </w:rPr>
            </w:pPr>
            <w:r w:rsidRPr="00B76462">
              <w:rPr>
                <w:sz w:val="20"/>
                <w:szCs w:val="20"/>
              </w:rPr>
              <w:t>TYP 2</w:t>
            </w:r>
          </w:p>
        </w:tc>
        <w:tc>
          <w:tcPr>
            <w:tcW w:w="1571" w:type="dxa"/>
            <w:shd w:val="clear" w:color="auto" w:fill="auto"/>
            <w:vAlign w:val="center"/>
            <w:hideMark/>
          </w:tcPr>
          <w:p w14:paraId="4C8CDF8B" w14:textId="77777777" w:rsidR="00263F38" w:rsidRPr="00B76462" w:rsidRDefault="00263F38" w:rsidP="00C67A22">
            <w:pPr>
              <w:jc w:val="center"/>
              <w:rPr>
                <w:sz w:val="20"/>
                <w:szCs w:val="20"/>
              </w:rPr>
            </w:pPr>
            <w:r w:rsidRPr="00B76462">
              <w:rPr>
                <w:sz w:val="20"/>
                <w:szCs w:val="20"/>
              </w:rPr>
              <w:t xml:space="preserve">……………… - </w:t>
            </w:r>
          </w:p>
        </w:tc>
        <w:tc>
          <w:tcPr>
            <w:tcW w:w="1969" w:type="dxa"/>
            <w:vAlign w:val="center"/>
          </w:tcPr>
          <w:p w14:paraId="5368A725" w14:textId="77777777" w:rsidR="00263F38" w:rsidRPr="00B76462" w:rsidRDefault="00263F38" w:rsidP="00C67A22">
            <w:pPr>
              <w:rPr>
                <w:sz w:val="20"/>
                <w:szCs w:val="20"/>
              </w:rPr>
            </w:pPr>
          </w:p>
        </w:tc>
        <w:tc>
          <w:tcPr>
            <w:tcW w:w="1413" w:type="dxa"/>
            <w:vAlign w:val="center"/>
          </w:tcPr>
          <w:p w14:paraId="70E11380" w14:textId="05A72444" w:rsidR="00263F38" w:rsidRPr="00B76462" w:rsidRDefault="008B2628" w:rsidP="00C67A22">
            <w:pPr>
              <w:jc w:val="center"/>
              <w:rPr>
                <w:sz w:val="20"/>
                <w:szCs w:val="20"/>
              </w:rPr>
            </w:pPr>
            <w:r w:rsidRPr="00B76462">
              <w:rPr>
                <w:sz w:val="20"/>
                <w:szCs w:val="20"/>
              </w:rPr>
              <w:t>36</w:t>
            </w:r>
          </w:p>
        </w:tc>
        <w:tc>
          <w:tcPr>
            <w:tcW w:w="1071" w:type="dxa"/>
            <w:vAlign w:val="center"/>
          </w:tcPr>
          <w:p w14:paraId="05B60645" w14:textId="661A2743" w:rsidR="00263F38" w:rsidRPr="00B76462" w:rsidRDefault="00B76462" w:rsidP="00C67A22">
            <w:pPr>
              <w:jc w:val="center"/>
              <w:rPr>
                <w:sz w:val="20"/>
                <w:szCs w:val="20"/>
              </w:rPr>
            </w:pPr>
            <w:r w:rsidRPr="00B76462">
              <w:rPr>
                <w:sz w:val="20"/>
                <w:szCs w:val="20"/>
              </w:rPr>
              <w:t>6</w:t>
            </w:r>
          </w:p>
        </w:tc>
        <w:tc>
          <w:tcPr>
            <w:tcW w:w="1452" w:type="dxa"/>
            <w:vAlign w:val="center"/>
          </w:tcPr>
          <w:p w14:paraId="331B46C8" w14:textId="77777777" w:rsidR="00263F38" w:rsidRPr="00B76462" w:rsidRDefault="00263F38" w:rsidP="00C67A22">
            <w:pPr>
              <w:jc w:val="center"/>
              <w:rPr>
                <w:sz w:val="20"/>
                <w:szCs w:val="20"/>
              </w:rPr>
            </w:pPr>
          </w:p>
        </w:tc>
        <w:tc>
          <w:tcPr>
            <w:tcW w:w="1553" w:type="dxa"/>
            <w:vAlign w:val="center"/>
          </w:tcPr>
          <w:p w14:paraId="38772599" w14:textId="77777777" w:rsidR="00263F38" w:rsidRPr="00B76462" w:rsidRDefault="00263F38" w:rsidP="00C67A22">
            <w:pPr>
              <w:jc w:val="center"/>
              <w:rPr>
                <w:sz w:val="20"/>
                <w:szCs w:val="20"/>
              </w:rPr>
            </w:pPr>
          </w:p>
        </w:tc>
      </w:tr>
      <w:tr w:rsidR="00B76462" w:rsidRPr="00263F38" w14:paraId="268160E0" w14:textId="77777777" w:rsidTr="00C67A22">
        <w:trPr>
          <w:trHeight w:val="681"/>
          <w:jc w:val="center"/>
        </w:trPr>
        <w:tc>
          <w:tcPr>
            <w:tcW w:w="756" w:type="dxa"/>
            <w:shd w:val="clear" w:color="auto" w:fill="auto"/>
            <w:vAlign w:val="center"/>
          </w:tcPr>
          <w:p w14:paraId="672CFB40" w14:textId="71A116E2" w:rsidR="00B76462" w:rsidRPr="00B76462" w:rsidRDefault="00B76462" w:rsidP="00C67A22">
            <w:pPr>
              <w:jc w:val="center"/>
              <w:rPr>
                <w:sz w:val="20"/>
                <w:szCs w:val="20"/>
              </w:rPr>
            </w:pPr>
            <w:r w:rsidRPr="00B76462">
              <w:rPr>
                <w:sz w:val="20"/>
                <w:szCs w:val="20"/>
              </w:rPr>
              <w:t>TYP 3</w:t>
            </w:r>
          </w:p>
        </w:tc>
        <w:tc>
          <w:tcPr>
            <w:tcW w:w="1571" w:type="dxa"/>
            <w:shd w:val="clear" w:color="auto" w:fill="auto"/>
            <w:vAlign w:val="center"/>
          </w:tcPr>
          <w:p w14:paraId="43AFA350" w14:textId="525B658D" w:rsidR="00B76462" w:rsidRPr="00B76462" w:rsidRDefault="00B76462" w:rsidP="00C67A22">
            <w:pPr>
              <w:jc w:val="center"/>
              <w:rPr>
                <w:sz w:val="20"/>
                <w:szCs w:val="20"/>
              </w:rPr>
            </w:pPr>
            <w:r w:rsidRPr="00B76462">
              <w:rPr>
                <w:sz w:val="20"/>
                <w:szCs w:val="20"/>
              </w:rPr>
              <w:t>……………… -</w:t>
            </w:r>
          </w:p>
        </w:tc>
        <w:tc>
          <w:tcPr>
            <w:tcW w:w="1969" w:type="dxa"/>
            <w:vAlign w:val="center"/>
          </w:tcPr>
          <w:p w14:paraId="4418FE77" w14:textId="77777777" w:rsidR="00B76462" w:rsidRPr="00B76462" w:rsidRDefault="00B76462" w:rsidP="00C67A22">
            <w:pPr>
              <w:rPr>
                <w:sz w:val="20"/>
                <w:szCs w:val="20"/>
              </w:rPr>
            </w:pPr>
          </w:p>
        </w:tc>
        <w:tc>
          <w:tcPr>
            <w:tcW w:w="1413" w:type="dxa"/>
            <w:vAlign w:val="center"/>
          </w:tcPr>
          <w:p w14:paraId="0DE7033C" w14:textId="13197C7B" w:rsidR="00B76462" w:rsidRPr="00B76462" w:rsidRDefault="00B76462" w:rsidP="00C67A22">
            <w:pPr>
              <w:jc w:val="center"/>
              <w:rPr>
                <w:sz w:val="20"/>
                <w:szCs w:val="20"/>
              </w:rPr>
            </w:pPr>
            <w:r w:rsidRPr="00B76462">
              <w:rPr>
                <w:sz w:val="20"/>
                <w:szCs w:val="20"/>
              </w:rPr>
              <w:t>36</w:t>
            </w:r>
          </w:p>
        </w:tc>
        <w:tc>
          <w:tcPr>
            <w:tcW w:w="1071" w:type="dxa"/>
            <w:vAlign w:val="center"/>
          </w:tcPr>
          <w:p w14:paraId="7273CCC4" w14:textId="14611CD2" w:rsidR="00B76462" w:rsidRPr="00B76462" w:rsidRDefault="00B76462" w:rsidP="00C67A22">
            <w:pPr>
              <w:jc w:val="center"/>
              <w:rPr>
                <w:sz w:val="20"/>
                <w:szCs w:val="20"/>
              </w:rPr>
            </w:pPr>
            <w:r w:rsidRPr="00B76462">
              <w:rPr>
                <w:sz w:val="20"/>
                <w:szCs w:val="20"/>
              </w:rPr>
              <w:t>2</w:t>
            </w:r>
          </w:p>
        </w:tc>
        <w:tc>
          <w:tcPr>
            <w:tcW w:w="1452" w:type="dxa"/>
            <w:vAlign w:val="center"/>
          </w:tcPr>
          <w:p w14:paraId="5F836F57" w14:textId="77777777" w:rsidR="00B76462" w:rsidRPr="00B76462" w:rsidRDefault="00B76462" w:rsidP="00C67A22">
            <w:pPr>
              <w:jc w:val="center"/>
              <w:rPr>
                <w:sz w:val="20"/>
                <w:szCs w:val="20"/>
              </w:rPr>
            </w:pPr>
          </w:p>
        </w:tc>
        <w:tc>
          <w:tcPr>
            <w:tcW w:w="1553" w:type="dxa"/>
            <w:vAlign w:val="center"/>
          </w:tcPr>
          <w:p w14:paraId="50534B6C" w14:textId="77777777" w:rsidR="00B76462" w:rsidRPr="00B76462" w:rsidRDefault="00B76462" w:rsidP="00C67A22">
            <w:pPr>
              <w:jc w:val="center"/>
              <w:rPr>
                <w:sz w:val="20"/>
                <w:szCs w:val="20"/>
              </w:rPr>
            </w:pPr>
          </w:p>
        </w:tc>
      </w:tr>
      <w:tr w:rsidR="00B76462" w:rsidRPr="00263F38" w14:paraId="4D44AC21" w14:textId="77777777" w:rsidTr="00C67A22">
        <w:trPr>
          <w:trHeight w:val="681"/>
          <w:jc w:val="center"/>
        </w:trPr>
        <w:tc>
          <w:tcPr>
            <w:tcW w:w="756" w:type="dxa"/>
            <w:shd w:val="clear" w:color="auto" w:fill="auto"/>
            <w:vAlign w:val="center"/>
          </w:tcPr>
          <w:p w14:paraId="0427A959" w14:textId="6986C955" w:rsidR="00B76462" w:rsidRPr="00B76462" w:rsidRDefault="00B76462" w:rsidP="00C67A22">
            <w:pPr>
              <w:jc w:val="center"/>
              <w:rPr>
                <w:sz w:val="20"/>
                <w:szCs w:val="20"/>
              </w:rPr>
            </w:pPr>
            <w:r w:rsidRPr="00B76462">
              <w:rPr>
                <w:sz w:val="20"/>
                <w:szCs w:val="20"/>
              </w:rPr>
              <w:t>TYP 4</w:t>
            </w:r>
          </w:p>
        </w:tc>
        <w:tc>
          <w:tcPr>
            <w:tcW w:w="1571" w:type="dxa"/>
            <w:shd w:val="clear" w:color="auto" w:fill="auto"/>
            <w:vAlign w:val="center"/>
          </w:tcPr>
          <w:p w14:paraId="00987F85" w14:textId="1753C278" w:rsidR="00B76462" w:rsidRPr="00B76462" w:rsidRDefault="00B76462" w:rsidP="00C67A22">
            <w:pPr>
              <w:jc w:val="center"/>
              <w:rPr>
                <w:sz w:val="20"/>
                <w:szCs w:val="20"/>
              </w:rPr>
            </w:pPr>
            <w:r w:rsidRPr="00B76462">
              <w:rPr>
                <w:sz w:val="20"/>
                <w:szCs w:val="20"/>
              </w:rPr>
              <w:t>……………… -</w:t>
            </w:r>
          </w:p>
        </w:tc>
        <w:tc>
          <w:tcPr>
            <w:tcW w:w="1969" w:type="dxa"/>
            <w:vAlign w:val="center"/>
          </w:tcPr>
          <w:p w14:paraId="7560D007" w14:textId="77777777" w:rsidR="00B76462" w:rsidRPr="00B76462" w:rsidRDefault="00B76462" w:rsidP="00C67A22">
            <w:pPr>
              <w:rPr>
                <w:sz w:val="20"/>
                <w:szCs w:val="20"/>
              </w:rPr>
            </w:pPr>
          </w:p>
        </w:tc>
        <w:tc>
          <w:tcPr>
            <w:tcW w:w="1413" w:type="dxa"/>
            <w:vAlign w:val="center"/>
          </w:tcPr>
          <w:p w14:paraId="1E199E06" w14:textId="689AC574" w:rsidR="00B76462" w:rsidRPr="00B76462" w:rsidRDefault="00B76462" w:rsidP="00C67A22">
            <w:pPr>
              <w:jc w:val="center"/>
              <w:rPr>
                <w:sz w:val="20"/>
                <w:szCs w:val="20"/>
              </w:rPr>
            </w:pPr>
            <w:r w:rsidRPr="00B76462">
              <w:rPr>
                <w:sz w:val="20"/>
                <w:szCs w:val="20"/>
              </w:rPr>
              <w:t>36</w:t>
            </w:r>
          </w:p>
        </w:tc>
        <w:tc>
          <w:tcPr>
            <w:tcW w:w="1071" w:type="dxa"/>
            <w:vAlign w:val="center"/>
          </w:tcPr>
          <w:p w14:paraId="57D00666" w14:textId="6C9B51D8" w:rsidR="00B76462" w:rsidRPr="00B76462" w:rsidRDefault="00B76462" w:rsidP="00C67A22">
            <w:pPr>
              <w:jc w:val="center"/>
              <w:rPr>
                <w:sz w:val="20"/>
                <w:szCs w:val="20"/>
              </w:rPr>
            </w:pPr>
            <w:r w:rsidRPr="00B76462">
              <w:rPr>
                <w:sz w:val="20"/>
                <w:szCs w:val="20"/>
              </w:rPr>
              <w:t>6</w:t>
            </w:r>
          </w:p>
        </w:tc>
        <w:tc>
          <w:tcPr>
            <w:tcW w:w="1452" w:type="dxa"/>
            <w:vAlign w:val="center"/>
          </w:tcPr>
          <w:p w14:paraId="62925610" w14:textId="77777777" w:rsidR="00B76462" w:rsidRPr="00B76462" w:rsidRDefault="00B76462" w:rsidP="00C67A22">
            <w:pPr>
              <w:jc w:val="center"/>
              <w:rPr>
                <w:sz w:val="20"/>
                <w:szCs w:val="20"/>
              </w:rPr>
            </w:pPr>
          </w:p>
        </w:tc>
        <w:tc>
          <w:tcPr>
            <w:tcW w:w="1553" w:type="dxa"/>
            <w:vAlign w:val="center"/>
          </w:tcPr>
          <w:p w14:paraId="22FC89F1" w14:textId="77777777" w:rsidR="00B76462" w:rsidRPr="00B76462" w:rsidRDefault="00B76462" w:rsidP="00C67A22">
            <w:pPr>
              <w:jc w:val="center"/>
              <w:rPr>
                <w:sz w:val="20"/>
                <w:szCs w:val="20"/>
              </w:rPr>
            </w:pPr>
          </w:p>
        </w:tc>
      </w:tr>
      <w:tr w:rsidR="00263F38" w:rsidRPr="00263F38" w14:paraId="207509EA" w14:textId="77777777" w:rsidTr="00C67A22">
        <w:trPr>
          <w:trHeight w:val="437"/>
          <w:jc w:val="center"/>
        </w:trPr>
        <w:tc>
          <w:tcPr>
            <w:tcW w:w="8232" w:type="dxa"/>
            <w:gridSpan w:val="6"/>
            <w:shd w:val="clear" w:color="auto" w:fill="auto"/>
            <w:vAlign w:val="center"/>
          </w:tcPr>
          <w:p w14:paraId="2B1674D8" w14:textId="77777777" w:rsidR="00263F38" w:rsidRPr="00B76462" w:rsidRDefault="00263F38" w:rsidP="00C67A22">
            <w:pPr>
              <w:jc w:val="right"/>
              <w:rPr>
                <w:sz w:val="20"/>
                <w:szCs w:val="20"/>
              </w:rPr>
            </w:pPr>
            <w:r w:rsidRPr="00B76462">
              <w:rPr>
                <w:b/>
                <w:bCs/>
                <w:sz w:val="20"/>
                <w:szCs w:val="20"/>
              </w:rPr>
              <w:t>Łączny koszt najmu</w:t>
            </w:r>
          </w:p>
        </w:tc>
        <w:tc>
          <w:tcPr>
            <w:tcW w:w="1553" w:type="dxa"/>
            <w:vAlign w:val="center"/>
          </w:tcPr>
          <w:p w14:paraId="178D3D4A" w14:textId="77777777" w:rsidR="00263F38" w:rsidRPr="00B76462" w:rsidRDefault="00263F38" w:rsidP="00C67A22">
            <w:pPr>
              <w:jc w:val="center"/>
              <w:rPr>
                <w:sz w:val="20"/>
                <w:szCs w:val="20"/>
              </w:rPr>
            </w:pPr>
          </w:p>
        </w:tc>
      </w:tr>
    </w:tbl>
    <w:p w14:paraId="450A1B2B" w14:textId="5B95A5E0" w:rsidR="00263F38" w:rsidRDefault="00263F38" w:rsidP="00263F38">
      <w:pPr>
        <w:spacing w:line="300" w:lineRule="auto"/>
        <w:jc w:val="both"/>
        <w:rPr>
          <w:sz w:val="22"/>
          <w:szCs w:val="22"/>
        </w:rPr>
      </w:pPr>
    </w:p>
    <w:p w14:paraId="17095C38" w14:textId="77777777" w:rsidR="00FE3247" w:rsidRPr="008B2628" w:rsidRDefault="00FE3247" w:rsidP="00263F38">
      <w:pPr>
        <w:spacing w:line="300" w:lineRule="auto"/>
        <w:jc w:val="both"/>
        <w:rPr>
          <w:sz w:val="22"/>
          <w:szCs w:val="22"/>
        </w:rPr>
      </w:pPr>
    </w:p>
    <w:p w14:paraId="3E2CB618" w14:textId="77777777" w:rsidR="0049413A" w:rsidRDefault="0049413A" w:rsidP="00263F38">
      <w:pPr>
        <w:pStyle w:val="normaltableau"/>
        <w:spacing w:before="0" w:after="0" w:line="300" w:lineRule="auto"/>
        <w:rPr>
          <w:rFonts w:ascii="Times New Roman" w:hAnsi="Times New Roman"/>
          <w:b/>
          <w:u w:val="single"/>
          <w:lang w:val="pl-PL"/>
        </w:rPr>
      </w:pPr>
    </w:p>
    <w:p w14:paraId="169B830C" w14:textId="77777777" w:rsidR="0049413A" w:rsidRDefault="0049413A" w:rsidP="00263F38">
      <w:pPr>
        <w:pStyle w:val="normaltableau"/>
        <w:spacing w:before="0" w:after="0" w:line="300" w:lineRule="auto"/>
        <w:rPr>
          <w:rFonts w:ascii="Times New Roman" w:hAnsi="Times New Roman"/>
          <w:b/>
          <w:u w:val="single"/>
          <w:lang w:val="pl-PL"/>
        </w:rPr>
      </w:pPr>
    </w:p>
    <w:p w14:paraId="2FC10D33" w14:textId="029E8686" w:rsidR="00263F38" w:rsidRPr="008B2628" w:rsidRDefault="00263F38" w:rsidP="00263F38">
      <w:pPr>
        <w:pStyle w:val="normaltableau"/>
        <w:spacing w:before="0" w:after="0" w:line="300" w:lineRule="auto"/>
        <w:rPr>
          <w:rFonts w:ascii="Times New Roman" w:hAnsi="Times New Roman"/>
          <w:lang w:val="pl-PL"/>
        </w:rPr>
      </w:pPr>
      <w:r w:rsidRPr="008B2628">
        <w:rPr>
          <w:rFonts w:ascii="Times New Roman" w:hAnsi="Times New Roman"/>
          <w:b/>
          <w:u w:val="single"/>
          <w:lang w:val="pl-PL"/>
        </w:rPr>
        <w:t xml:space="preserve">Łączna cena brutto (łączny koszt wydruków </w:t>
      </w:r>
      <w:r w:rsidR="008B2628" w:rsidRPr="008B2628">
        <w:rPr>
          <w:rFonts w:ascii="Times New Roman" w:hAnsi="Times New Roman"/>
          <w:b/>
          <w:u w:val="single"/>
          <w:lang w:val="pl-PL"/>
        </w:rPr>
        <w:t xml:space="preserve">A </w:t>
      </w:r>
      <w:r w:rsidRPr="008B2628">
        <w:rPr>
          <w:rFonts w:ascii="Times New Roman" w:hAnsi="Times New Roman"/>
          <w:b/>
          <w:u w:val="single"/>
          <w:lang w:val="pl-PL"/>
        </w:rPr>
        <w:t>+ łączny koszt najmu</w:t>
      </w:r>
      <w:r w:rsidR="008B2628" w:rsidRPr="008B2628">
        <w:rPr>
          <w:rFonts w:ascii="Times New Roman" w:hAnsi="Times New Roman"/>
          <w:b/>
          <w:u w:val="single"/>
          <w:lang w:val="pl-PL"/>
        </w:rPr>
        <w:t xml:space="preserve"> B</w:t>
      </w:r>
      <w:r w:rsidRPr="008B2628">
        <w:rPr>
          <w:rFonts w:ascii="Times New Roman" w:hAnsi="Times New Roman"/>
          <w:b/>
          <w:u w:val="single"/>
          <w:lang w:val="pl-PL"/>
        </w:rPr>
        <w:t>)</w:t>
      </w:r>
      <w:r w:rsidRPr="008B2628">
        <w:rPr>
          <w:rFonts w:ascii="Times New Roman" w:hAnsi="Times New Roman"/>
          <w:lang w:val="pl-PL"/>
        </w:rPr>
        <w:t>: …….…………..……………. zł (słownie: ……….…………………………………………………………...…………………………………....)</w:t>
      </w:r>
    </w:p>
    <w:p w14:paraId="1C24296F" w14:textId="77777777" w:rsidR="00263F38" w:rsidRPr="008B2628" w:rsidRDefault="00263F38" w:rsidP="00263F38">
      <w:pPr>
        <w:pStyle w:val="Akapitzlist"/>
        <w:spacing w:line="300" w:lineRule="auto"/>
        <w:ind w:left="0"/>
        <w:contextualSpacing w:val="0"/>
        <w:jc w:val="both"/>
        <w:rPr>
          <w:rFonts w:ascii="Times New Roman" w:hAnsi="Times New Roman"/>
          <w:i/>
          <w:sz w:val="16"/>
          <w:szCs w:val="16"/>
        </w:rPr>
      </w:pPr>
      <w:r w:rsidRPr="008B2628">
        <w:rPr>
          <w:rFonts w:ascii="Times New Roman" w:hAnsi="Times New Roman"/>
          <w:i/>
          <w:sz w:val="16"/>
          <w:szCs w:val="16"/>
        </w:rPr>
        <w:t>(z dokładnością do dwóch miejsc po przecinku słownie i liczbą)</w:t>
      </w:r>
    </w:p>
    <w:p w14:paraId="3B10D07B" w14:textId="77777777" w:rsidR="00B741AA" w:rsidRDefault="00B741AA" w:rsidP="00263F38">
      <w:pPr>
        <w:pStyle w:val="Akapitzlist"/>
        <w:spacing w:line="300" w:lineRule="auto"/>
        <w:ind w:left="0"/>
        <w:contextualSpacing w:val="0"/>
        <w:jc w:val="both"/>
        <w:rPr>
          <w:rFonts w:ascii="Times New Roman" w:eastAsia="Times New Roman" w:hAnsi="Times New Roman"/>
          <w:b/>
          <w:u w:val="single"/>
          <w:lang w:eastAsia="pl-PL"/>
        </w:rPr>
      </w:pPr>
    </w:p>
    <w:p w14:paraId="32563AE0" w14:textId="6F9826AE" w:rsidR="00263F38" w:rsidRPr="008B2628" w:rsidRDefault="00263F38" w:rsidP="00263F38">
      <w:pPr>
        <w:pStyle w:val="Akapitzlist"/>
        <w:spacing w:line="300" w:lineRule="auto"/>
        <w:ind w:left="0"/>
        <w:contextualSpacing w:val="0"/>
        <w:jc w:val="both"/>
        <w:rPr>
          <w:rFonts w:ascii="Times New Roman" w:eastAsia="Times New Roman" w:hAnsi="Times New Roman"/>
          <w:b/>
          <w:u w:val="single"/>
          <w:lang w:eastAsia="pl-PL"/>
        </w:rPr>
      </w:pPr>
      <w:r w:rsidRPr="008B2628">
        <w:rPr>
          <w:rFonts w:ascii="Times New Roman" w:eastAsia="Times New Roman" w:hAnsi="Times New Roman"/>
          <w:b/>
          <w:u w:val="single"/>
          <w:lang w:eastAsia="pl-PL"/>
        </w:rPr>
        <w:t>Czas ukończenia interwencji serwisowej:</w:t>
      </w:r>
      <w:r w:rsidRPr="008B2628">
        <w:rPr>
          <w:rFonts w:ascii="Times New Roman" w:eastAsia="Times New Roman" w:hAnsi="Times New Roman"/>
          <w:b/>
          <w:lang w:eastAsia="pl-PL"/>
        </w:rPr>
        <w:t xml:space="preserve"> </w:t>
      </w:r>
      <w:r w:rsidRPr="008B2628">
        <w:rPr>
          <w:rFonts w:ascii="Times New Roman" w:eastAsia="Times New Roman" w:hAnsi="Times New Roman"/>
          <w:lang w:eastAsia="pl-PL"/>
        </w:rPr>
        <w:t xml:space="preserve">……... roboczogodzin </w:t>
      </w:r>
      <w:r w:rsidRPr="008B2628">
        <w:rPr>
          <w:rFonts w:ascii="Times New Roman" w:hAnsi="Times New Roman"/>
          <w:i/>
          <w:sz w:val="16"/>
          <w:szCs w:val="16"/>
        </w:rPr>
        <w:t>(maksymalnie 8 roboczogodzin, w pełnych godzinach)</w:t>
      </w:r>
    </w:p>
    <w:p w14:paraId="311D7C04" w14:textId="77777777" w:rsidR="00263F38" w:rsidRPr="008B2628" w:rsidRDefault="00263F38" w:rsidP="00263F38">
      <w:pPr>
        <w:spacing w:line="300" w:lineRule="auto"/>
        <w:jc w:val="both"/>
        <w:rPr>
          <w:b/>
          <w:sz w:val="22"/>
          <w:szCs w:val="22"/>
          <w:u w:val="single"/>
          <w:lang w:eastAsia="en-US"/>
        </w:rPr>
      </w:pPr>
    </w:p>
    <w:p w14:paraId="532B7AB8" w14:textId="77777777" w:rsidR="00263F38" w:rsidRPr="008B2628" w:rsidRDefault="00263F38" w:rsidP="00263F38">
      <w:pPr>
        <w:spacing w:line="300" w:lineRule="auto"/>
        <w:jc w:val="both"/>
        <w:rPr>
          <w:b/>
          <w:sz w:val="22"/>
          <w:szCs w:val="22"/>
          <w:u w:val="single"/>
          <w:lang w:eastAsia="en-US"/>
        </w:rPr>
      </w:pPr>
      <w:r w:rsidRPr="008B2628">
        <w:rPr>
          <w:b/>
          <w:sz w:val="22"/>
          <w:szCs w:val="22"/>
          <w:u w:val="single"/>
          <w:lang w:eastAsia="en-US"/>
        </w:rPr>
        <w:t>Uwaga! Podana powyżej cena łączna brutto jest jedynie szacunkiem niezbędnym do wyboru najkorzystniejszej oferty. Wiążące zarówno dla Wykonawcy jak i Zamawiającego będą jedynie zaoferowane ceny netto za jedną stronę dla poszczególnych rodzajów wydruków dla każdego typu urządzenia wielofunkcyjnego oraz miesięczny koszt najmu danego urządzenia.</w:t>
      </w:r>
    </w:p>
    <w:p w14:paraId="545B939D" w14:textId="77777777" w:rsidR="00DE7E32" w:rsidRPr="003809F8" w:rsidRDefault="00DE7E32" w:rsidP="00A926D1">
      <w:pPr>
        <w:spacing w:line="300" w:lineRule="auto"/>
        <w:jc w:val="both"/>
        <w:rPr>
          <w:sz w:val="22"/>
          <w:szCs w:val="22"/>
        </w:rPr>
      </w:pPr>
    </w:p>
    <w:p w14:paraId="583AE0F9" w14:textId="77777777" w:rsidR="003671F3" w:rsidRPr="00A55569" w:rsidRDefault="003671F3" w:rsidP="00A926D1">
      <w:pPr>
        <w:pStyle w:val="normaltableau"/>
        <w:spacing w:before="0" w:after="0" w:line="300" w:lineRule="auto"/>
        <w:rPr>
          <w:rFonts w:ascii="Times New Roman" w:hAnsi="Times New Roman"/>
          <w:u w:val="single"/>
          <w:lang w:val="pl-PL" w:eastAsia="en-US"/>
        </w:rPr>
      </w:pPr>
      <w:r w:rsidRPr="00A55569">
        <w:rPr>
          <w:rFonts w:ascii="Times New Roman" w:hAnsi="Times New Roman"/>
          <w:u w:val="single"/>
          <w:lang w:val="pl-PL" w:eastAsia="en-US"/>
        </w:rPr>
        <w:t>Oświadczamy, że:</w:t>
      </w:r>
    </w:p>
    <w:p w14:paraId="65D5A2B8"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eastAsia="en-US"/>
        </w:rPr>
      </w:pPr>
      <w:r w:rsidRPr="00A55569">
        <w:rPr>
          <w:rFonts w:ascii="Times New Roman" w:hAnsi="Times New Roman"/>
          <w:lang w:val="pl-PL"/>
        </w:rPr>
        <w:t>zapoznaliśmy się ze specyfikacją istotnych warunków zamówienia i nie wnosimy do niej żadnych zastrzeżeń</w:t>
      </w:r>
      <w:r w:rsidR="003101A0" w:rsidRPr="00A55569">
        <w:rPr>
          <w:rFonts w:ascii="Times New Roman" w:hAnsi="Times New Roman"/>
          <w:lang w:val="pl-PL"/>
        </w:rPr>
        <w:t>;</w:t>
      </w:r>
    </w:p>
    <w:p w14:paraId="4FD06D1F"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posiadamy wszystkie informacje niezbędne do prawidłowego przygotowania i złożenia niniejszej oferty</w:t>
      </w:r>
      <w:r w:rsidR="003101A0" w:rsidRPr="00A55569">
        <w:rPr>
          <w:rFonts w:ascii="Times New Roman" w:hAnsi="Times New Roman"/>
          <w:lang w:val="pl-PL"/>
        </w:rPr>
        <w:t>;</w:t>
      </w:r>
    </w:p>
    <w:p w14:paraId="09F716E8"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jesteśmy związani niniejszą ofertą przez okres 30 dni od dnia upływu terminu składania ofert</w:t>
      </w:r>
      <w:r w:rsidR="003101A0" w:rsidRPr="00A55569">
        <w:rPr>
          <w:rFonts w:ascii="Times New Roman" w:hAnsi="Times New Roman"/>
          <w:lang w:val="pl-PL"/>
        </w:rPr>
        <w:t>;</w:t>
      </w:r>
    </w:p>
    <w:p w14:paraId="6736712F"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 xml:space="preserve">zapoznaliśmy się z postanowieniami </w:t>
      </w:r>
      <w:r w:rsidR="000B7C63" w:rsidRPr="00A55569">
        <w:rPr>
          <w:rFonts w:ascii="Times New Roman" w:hAnsi="Times New Roman"/>
          <w:lang w:val="pl-PL"/>
        </w:rPr>
        <w:t xml:space="preserve">wzoru </w:t>
      </w:r>
      <w:r w:rsidRPr="00A55569">
        <w:rPr>
          <w:rFonts w:ascii="Times New Roman" w:hAnsi="Times New Roman"/>
          <w:lang w:val="pl-PL"/>
        </w:rPr>
        <w:t>umowy, określonymi w specyfikacji istotnych warunków zamówienia i zobowiązujemy się, w przypadku wyboru naszej oferty, do zawarcia umowy zgodnej z</w:t>
      </w:r>
      <w:r w:rsidR="00B259A2" w:rsidRPr="00A55569">
        <w:rPr>
          <w:rFonts w:ascii="Times New Roman" w:hAnsi="Times New Roman"/>
          <w:lang w:val="pl-PL"/>
        </w:rPr>
        <w:t> </w:t>
      </w:r>
      <w:r w:rsidRPr="00A55569">
        <w:rPr>
          <w:rFonts w:ascii="Times New Roman" w:hAnsi="Times New Roman"/>
          <w:lang w:val="pl-PL"/>
        </w:rPr>
        <w:t>niniejszą ofertą, na warunkach określonych w specyfikacji istotnych warunków zamówienia, w miejscu i terminie wyznaczonym przez Zamawiającego</w:t>
      </w:r>
      <w:r w:rsidR="003101A0" w:rsidRPr="00A55569">
        <w:rPr>
          <w:rFonts w:ascii="Times New Roman" w:hAnsi="Times New Roman"/>
          <w:lang w:val="pl-PL"/>
        </w:rPr>
        <w:t>;</w:t>
      </w:r>
    </w:p>
    <w:p w14:paraId="2EA10D0A" w14:textId="469FCB19" w:rsidR="00DE7E32" w:rsidRPr="00263F38" w:rsidRDefault="00DE7E32" w:rsidP="00A926D1">
      <w:pPr>
        <w:pStyle w:val="normaltableau"/>
        <w:numPr>
          <w:ilvl w:val="0"/>
          <w:numId w:val="4"/>
        </w:numPr>
        <w:spacing w:before="0" w:after="0" w:line="300" w:lineRule="auto"/>
        <w:ind w:left="426" w:hanging="284"/>
        <w:rPr>
          <w:rFonts w:ascii="Times New Roman" w:hAnsi="Times New Roman"/>
          <w:lang w:val="pl-PL"/>
        </w:rPr>
      </w:pPr>
      <w:r w:rsidRPr="00263F38">
        <w:rPr>
          <w:rFonts w:ascii="Times New Roman" w:hAnsi="Times New Roman"/>
          <w:lang w:val="pl-PL"/>
        </w:rPr>
        <w:t>sprzęt spełnia wszelkie wymogi dopuszczenia urządzeń do powszechnego obrotu i użytku oraz posiada oznaczenie CE</w:t>
      </w:r>
      <w:r w:rsidR="0077104E" w:rsidRPr="00263F38">
        <w:rPr>
          <w:rFonts w:ascii="Times New Roman" w:hAnsi="Times New Roman"/>
          <w:lang w:val="pl-PL"/>
        </w:rPr>
        <w:t>;</w:t>
      </w:r>
    </w:p>
    <w:p w14:paraId="737E00DC" w14:textId="6C7FC809" w:rsidR="0077104E" w:rsidRPr="0077104E" w:rsidRDefault="0077104E" w:rsidP="00FE50BB">
      <w:pPr>
        <w:pStyle w:val="normaltableau"/>
        <w:numPr>
          <w:ilvl w:val="0"/>
          <w:numId w:val="4"/>
        </w:numPr>
        <w:spacing w:before="0" w:after="0" w:line="300" w:lineRule="auto"/>
        <w:ind w:left="426" w:hanging="284"/>
        <w:rPr>
          <w:rFonts w:ascii="Times New Roman" w:hAnsi="Times New Roman"/>
          <w:lang w:val="pl-PL"/>
        </w:rPr>
      </w:pPr>
      <w:r w:rsidRPr="0077104E">
        <w:rPr>
          <w:rFonts w:ascii="Times New Roman" w:hAnsi="Times New Roman"/>
          <w:lang w:val="pl-PL"/>
        </w:rPr>
        <w:t>zapewniamy wystarczające gwarancje wdrożenia odpowiednich środków technicznych i</w:t>
      </w:r>
      <w:r w:rsidR="00FE50BB">
        <w:rPr>
          <w:rFonts w:ascii="Times New Roman" w:hAnsi="Times New Roman"/>
          <w:lang w:val="pl-PL"/>
        </w:rPr>
        <w:t> </w:t>
      </w:r>
      <w:r w:rsidRPr="0077104E">
        <w:rPr>
          <w:rFonts w:ascii="Times New Roman" w:hAnsi="Times New Roman"/>
          <w:lang w:val="pl-PL"/>
        </w:rPr>
        <w:t>organizacyjnych, aby przetwarzanie danych osobowych spełniało wymogi wynikające z</w:t>
      </w:r>
      <w:r w:rsidR="00FE50BB">
        <w:rPr>
          <w:rFonts w:ascii="Times New Roman" w:hAnsi="Times New Roman"/>
          <w:lang w:val="pl-PL"/>
        </w:rPr>
        <w:t> </w:t>
      </w:r>
      <w:r w:rsidRPr="0077104E">
        <w:rPr>
          <w:rFonts w:ascii="Times New Roman" w:hAnsi="Times New Roman"/>
          <w:lang w:val="pl-PL"/>
        </w:rPr>
        <w:t>obowiązujących przepisów o ochronie danych osobowych oraz przepisów Rozporządzenia Parlamentu Europejskiego i Rady (UE) 2016/679 z dnia 27 kwietnia 2016 r. w sprawie ochrony osób fizycznych w</w:t>
      </w:r>
      <w:r w:rsidR="00FE50BB">
        <w:rPr>
          <w:rFonts w:ascii="Times New Roman" w:hAnsi="Times New Roman"/>
          <w:lang w:val="pl-PL"/>
        </w:rPr>
        <w:t> </w:t>
      </w:r>
      <w:r w:rsidRPr="0077104E">
        <w:rPr>
          <w:rFonts w:ascii="Times New Roman" w:hAnsi="Times New Roman"/>
          <w:lang w:val="pl-PL"/>
        </w:rPr>
        <w:t xml:space="preserve">związku z przetwarzaniem danych osobowych i w sprawie swobodnego przepływu takich danych oraz uchylenia dyrektywy 95/46/WE </w:t>
      </w:r>
      <w:r w:rsidR="007F3574">
        <w:rPr>
          <w:rFonts w:ascii="Times New Roman" w:hAnsi="Times New Roman"/>
          <w:lang w:val="pl-PL"/>
        </w:rPr>
        <w:t>(</w:t>
      </w:r>
      <w:r w:rsidRPr="0077104E">
        <w:rPr>
          <w:rFonts w:ascii="Times New Roman" w:hAnsi="Times New Roman"/>
          <w:lang w:val="pl-PL"/>
        </w:rPr>
        <w:t>ogólne rozporządzenie o ochronie danych) – dalej „RODO”, mających zastosowanie i chroniło prawa osób, których dane dotyczą;</w:t>
      </w:r>
    </w:p>
    <w:p w14:paraId="43F3FC05" w14:textId="77777777" w:rsidR="0077104E" w:rsidRPr="0077104E" w:rsidRDefault="0077104E" w:rsidP="00FE50BB">
      <w:pPr>
        <w:pStyle w:val="normaltableau"/>
        <w:numPr>
          <w:ilvl w:val="0"/>
          <w:numId w:val="4"/>
        </w:numPr>
        <w:spacing w:before="0" w:after="0" w:line="300" w:lineRule="auto"/>
        <w:ind w:left="426" w:hanging="284"/>
        <w:rPr>
          <w:rFonts w:ascii="Times New Roman" w:hAnsi="Times New Roman"/>
          <w:lang w:val="pl-PL"/>
        </w:rPr>
      </w:pPr>
      <w:r w:rsidRPr="0077104E">
        <w:rPr>
          <w:rFonts w:ascii="Times New Roman" w:hAnsi="Times New Roman"/>
          <w:lang w:val="pl-PL"/>
        </w:rPr>
        <w:t>znane nam są obowiązki wynikające z obowiązujących przepisów o ochronie danych osobowych i</w:t>
      </w:r>
      <w:r w:rsidR="00FE50BB">
        <w:rPr>
          <w:rFonts w:ascii="Times New Roman" w:hAnsi="Times New Roman"/>
          <w:lang w:val="pl-PL"/>
        </w:rPr>
        <w:t> </w:t>
      </w:r>
      <w:r w:rsidRPr="0077104E">
        <w:rPr>
          <w:rFonts w:ascii="Times New Roman" w:hAnsi="Times New Roman"/>
          <w:lang w:val="pl-PL"/>
        </w:rPr>
        <w:t>przepisów RODO mających zastosowanie, które zobowiązany jest wykonywać podmiot przetwarzający dane osobowe na zlecenie administratora danych;</w:t>
      </w:r>
    </w:p>
    <w:p w14:paraId="02182EA7" w14:textId="77777777" w:rsidR="0077104E" w:rsidRPr="00C67A22" w:rsidRDefault="0077104E" w:rsidP="0077104E">
      <w:pPr>
        <w:pStyle w:val="normaltableau"/>
        <w:numPr>
          <w:ilvl w:val="0"/>
          <w:numId w:val="4"/>
        </w:numPr>
        <w:spacing w:before="0" w:after="0" w:line="300" w:lineRule="auto"/>
        <w:ind w:left="426" w:hanging="284"/>
        <w:rPr>
          <w:rFonts w:ascii="Times New Roman" w:hAnsi="Times New Roman"/>
          <w:lang w:val="pl-PL"/>
        </w:rPr>
      </w:pPr>
      <w:r w:rsidRPr="00C67A22">
        <w:rPr>
          <w:rFonts w:ascii="Times New Roman" w:hAnsi="Times New Roman"/>
          <w:lang w:val="pl-PL"/>
        </w:rPr>
        <w:t>dopełniliśmy wszelkich obowiązków w stosunku do osób, których dane przekazujemy oraz w stosunku do Zamawiającego wynikających z przepisów o ochronie danych osobowych i przepisów RODO;</w:t>
      </w:r>
    </w:p>
    <w:p w14:paraId="74C2602E" w14:textId="6335FCD4" w:rsidR="0077104E" w:rsidRPr="00C67A22" w:rsidRDefault="0077104E" w:rsidP="003030BC">
      <w:pPr>
        <w:pStyle w:val="normaltableau"/>
        <w:numPr>
          <w:ilvl w:val="0"/>
          <w:numId w:val="4"/>
        </w:numPr>
        <w:spacing w:before="0" w:after="0" w:line="300" w:lineRule="auto"/>
        <w:ind w:left="426" w:hanging="284"/>
        <w:rPr>
          <w:rFonts w:ascii="Times New Roman" w:hAnsi="Times New Roman"/>
          <w:lang w:val="pl-PL"/>
        </w:rPr>
      </w:pPr>
      <w:r w:rsidRPr="00C67A22">
        <w:rPr>
          <w:rFonts w:ascii="Times New Roman" w:hAnsi="Times New Roman"/>
          <w:lang w:val="pl-PL"/>
        </w:rPr>
        <w:t>przekazywane przez nas dane osobowe mogą być wykorzystane wyłącznie w celach związanych z</w:t>
      </w:r>
      <w:r w:rsidR="00FE50BB" w:rsidRPr="00C67A22">
        <w:rPr>
          <w:rFonts w:ascii="Times New Roman" w:hAnsi="Times New Roman"/>
          <w:lang w:val="pl-PL"/>
        </w:rPr>
        <w:t> </w:t>
      </w:r>
      <w:r w:rsidRPr="00C67A22">
        <w:rPr>
          <w:rFonts w:ascii="Times New Roman" w:hAnsi="Times New Roman"/>
          <w:lang w:val="pl-PL"/>
        </w:rPr>
        <w:t>prowadzonym postępowaniem nr AZZP.243</w:t>
      </w:r>
      <w:r w:rsidR="00665428" w:rsidRPr="00C67A22">
        <w:rPr>
          <w:rFonts w:ascii="Times New Roman" w:hAnsi="Times New Roman"/>
          <w:lang w:val="pl-PL"/>
        </w:rPr>
        <w:t>.094.</w:t>
      </w:r>
      <w:r w:rsidRPr="00C67A22">
        <w:rPr>
          <w:rFonts w:ascii="Times New Roman" w:hAnsi="Times New Roman"/>
          <w:lang w:val="pl-PL"/>
        </w:rPr>
        <w:t>20</w:t>
      </w:r>
      <w:r w:rsidR="002B4965" w:rsidRPr="00C67A22">
        <w:rPr>
          <w:rFonts w:ascii="Times New Roman" w:hAnsi="Times New Roman"/>
          <w:lang w:val="pl-PL"/>
        </w:rPr>
        <w:t>20</w:t>
      </w:r>
      <w:r w:rsidR="00CD5250" w:rsidRPr="00C67A22">
        <w:rPr>
          <w:rFonts w:ascii="Times New Roman" w:hAnsi="Times New Roman"/>
          <w:lang w:val="pl-PL"/>
        </w:rPr>
        <w:t>;</w:t>
      </w:r>
    </w:p>
    <w:p w14:paraId="5FF0C8A9" w14:textId="77777777" w:rsidR="00CD5250" w:rsidRPr="00C67A22" w:rsidRDefault="00CD5250" w:rsidP="00CD5250">
      <w:pPr>
        <w:pStyle w:val="normaltableau"/>
        <w:numPr>
          <w:ilvl w:val="0"/>
          <w:numId w:val="4"/>
        </w:numPr>
        <w:spacing w:before="0" w:after="0" w:line="300" w:lineRule="auto"/>
        <w:ind w:left="426" w:hanging="284"/>
        <w:rPr>
          <w:rFonts w:ascii="Times New Roman" w:hAnsi="Times New Roman"/>
          <w:lang w:val="pl-PL"/>
        </w:rPr>
      </w:pPr>
      <w:r w:rsidRPr="00C67A22">
        <w:rPr>
          <w:rFonts w:ascii="Times New Roman" w:hAnsi="Times New Roman"/>
          <w:lang w:val="pl-PL"/>
        </w:rPr>
        <w:t>wszystkie dokumenty i oświadczenia jakie przekazujemy wraz z ofertą lub uzupełnimy samodzielnie (bez wezwania) należy traktować jako aktualne i wskazane w rozumieniu §10 ust. 2 Rozporządzenia Ministra Rozwoju z dnia 26.07.2016 r. w sprawie rodzajów dokumentów, jakich może żądać zamawiający od wykonawcy w postępowaniu o udzielenie zamówienia.</w:t>
      </w:r>
    </w:p>
    <w:p w14:paraId="334EE738" w14:textId="430D51D3" w:rsidR="0077104E" w:rsidRDefault="0077104E" w:rsidP="0077104E">
      <w:pPr>
        <w:pStyle w:val="normaltableau"/>
        <w:spacing w:before="0" w:after="0" w:line="300" w:lineRule="auto"/>
        <w:ind w:left="426"/>
        <w:rPr>
          <w:rFonts w:ascii="Times New Roman" w:hAnsi="Times New Roman"/>
          <w:lang w:val="pl-PL"/>
        </w:rPr>
      </w:pPr>
    </w:p>
    <w:p w14:paraId="7108D5E7" w14:textId="77777777" w:rsidR="0049413A" w:rsidRPr="00C67A22" w:rsidRDefault="0049413A" w:rsidP="0077104E">
      <w:pPr>
        <w:pStyle w:val="normaltableau"/>
        <w:spacing w:before="0" w:after="0" w:line="300" w:lineRule="auto"/>
        <w:ind w:left="426"/>
        <w:rPr>
          <w:rFonts w:ascii="Times New Roman" w:hAnsi="Times New Roman"/>
          <w:lang w:val="pl-PL"/>
        </w:rPr>
      </w:pPr>
    </w:p>
    <w:p w14:paraId="7509116D" w14:textId="77777777" w:rsidR="003671F3" w:rsidRPr="00C67A22" w:rsidRDefault="003671F3" w:rsidP="00A926D1">
      <w:pPr>
        <w:tabs>
          <w:tab w:val="left" w:pos="3402"/>
        </w:tabs>
        <w:spacing w:line="300" w:lineRule="auto"/>
        <w:ind w:left="284" w:hanging="284"/>
        <w:jc w:val="both"/>
        <w:rPr>
          <w:sz w:val="22"/>
          <w:szCs w:val="22"/>
          <w:u w:val="single"/>
        </w:rPr>
      </w:pPr>
      <w:r w:rsidRPr="00C67A22">
        <w:rPr>
          <w:sz w:val="22"/>
          <w:szCs w:val="22"/>
          <w:u w:val="single"/>
        </w:rPr>
        <w:t>Wraz z ofertą składamy:</w:t>
      </w:r>
    </w:p>
    <w:p w14:paraId="77EE8ABD" w14:textId="77777777" w:rsidR="003101A0" w:rsidRPr="00C67A22" w:rsidRDefault="004236B6" w:rsidP="00A926D1">
      <w:pPr>
        <w:numPr>
          <w:ilvl w:val="0"/>
          <w:numId w:val="3"/>
        </w:numPr>
        <w:tabs>
          <w:tab w:val="clear" w:pos="720"/>
          <w:tab w:val="num" w:pos="567"/>
          <w:tab w:val="left" w:pos="3402"/>
        </w:tabs>
        <w:spacing w:line="300" w:lineRule="auto"/>
        <w:ind w:left="567"/>
        <w:jc w:val="both"/>
        <w:rPr>
          <w:sz w:val="22"/>
          <w:szCs w:val="22"/>
        </w:rPr>
      </w:pPr>
      <w:r w:rsidRPr="00C67A22">
        <w:rPr>
          <w:sz w:val="22"/>
          <w:szCs w:val="22"/>
        </w:rPr>
        <w:t xml:space="preserve">oświadczenie </w:t>
      </w:r>
      <w:r w:rsidR="00A439DB" w:rsidRPr="00C67A22">
        <w:rPr>
          <w:sz w:val="22"/>
          <w:szCs w:val="22"/>
        </w:rPr>
        <w:t xml:space="preserve">dotyczące przesłanek wykluczenia z postępowania </w:t>
      </w:r>
      <w:r w:rsidRPr="00C67A22">
        <w:rPr>
          <w:sz w:val="22"/>
          <w:szCs w:val="22"/>
        </w:rPr>
        <w:t>– załącznik nr 2</w:t>
      </w:r>
      <w:r w:rsidR="003101A0" w:rsidRPr="00C67A22">
        <w:rPr>
          <w:sz w:val="22"/>
          <w:szCs w:val="22"/>
        </w:rPr>
        <w:t>;</w:t>
      </w:r>
    </w:p>
    <w:p w14:paraId="154D7684" w14:textId="77777777" w:rsidR="003671F3" w:rsidRPr="00C67A22" w:rsidRDefault="003671F3" w:rsidP="00A926D1">
      <w:pPr>
        <w:numPr>
          <w:ilvl w:val="0"/>
          <w:numId w:val="3"/>
        </w:numPr>
        <w:tabs>
          <w:tab w:val="clear" w:pos="720"/>
          <w:tab w:val="num" w:pos="567"/>
          <w:tab w:val="left" w:pos="3402"/>
        </w:tabs>
        <w:spacing w:line="300" w:lineRule="auto"/>
        <w:ind w:left="567"/>
        <w:jc w:val="both"/>
        <w:rPr>
          <w:sz w:val="22"/>
          <w:szCs w:val="22"/>
        </w:rPr>
      </w:pPr>
      <w:r w:rsidRPr="00C67A22">
        <w:rPr>
          <w:sz w:val="22"/>
          <w:szCs w:val="22"/>
        </w:rPr>
        <w:t>oświadczenie o spełnianiu warunków udziału w postępowaniu</w:t>
      </w:r>
      <w:r w:rsidR="004236B6" w:rsidRPr="00C67A22">
        <w:rPr>
          <w:sz w:val="22"/>
          <w:szCs w:val="22"/>
        </w:rPr>
        <w:t xml:space="preserve"> – załącznik nr 3</w:t>
      </w:r>
      <w:r w:rsidRPr="00C67A22">
        <w:rPr>
          <w:sz w:val="22"/>
          <w:szCs w:val="22"/>
        </w:rPr>
        <w:t>;</w:t>
      </w:r>
    </w:p>
    <w:p w14:paraId="57C85130" w14:textId="74E20EBC" w:rsidR="00577843" w:rsidRDefault="00577843" w:rsidP="00936A0C">
      <w:pPr>
        <w:numPr>
          <w:ilvl w:val="0"/>
          <w:numId w:val="3"/>
        </w:numPr>
        <w:tabs>
          <w:tab w:val="clear" w:pos="720"/>
          <w:tab w:val="num" w:pos="567"/>
        </w:tabs>
        <w:spacing w:line="300" w:lineRule="auto"/>
        <w:ind w:left="567"/>
        <w:jc w:val="both"/>
        <w:rPr>
          <w:i/>
          <w:iCs/>
          <w:sz w:val="22"/>
          <w:szCs w:val="22"/>
        </w:rPr>
      </w:pPr>
      <w:r w:rsidRPr="00C67A22">
        <w:rPr>
          <w:i/>
          <w:iCs/>
          <w:sz w:val="22"/>
          <w:szCs w:val="22"/>
        </w:rPr>
        <w:t>dokument wadium</w:t>
      </w:r>
    </w:p>
    <w:p w14:paraId="1F5C2B0D" w14:textId="55BC7DA1" w:rsidR="00B741AA" w:rsidRPr="00C67A22" w:rsidRDefault="00B741AA" w:rsidP="00936A0C">
      <w:pPr>
        <w:numPr>
          <w:ilvl w:val="0"/>
          <w:numId w:val="3"/>
        </w:numPr>
        <w:tabs>
          <w:tab w:val="clear" w:pos="720"/>
          <w:tab w:val="num" w:pos="567"/>
        </w:tabs>
        <w:spacing w:line="300" w:lineRule="auto"/>
        <w:ind w:left="567"/>
        <w:jc w:val="both"/>
        <w:rPr>
          <w:i/>
          <w:iCs/>
          <w:sz w:val="22"/>
          <w:szCs w:val="22"/>
        </w:rPr>
      </w:pPr>
      <w:r>
        <w:rPr>
          <w:i/>
          <w:iCs/>
          <w:sz w:val="22"/>
          <w:szCs w:val="22"/>
        </w:rPr>
        <w:lastRenderedPageBreak/>
        <w:t>I</w:t>
      </w:r>
      <w:r w:rsidRPr="00B741AA">
        <w:rPr>
          <w:i/>
          <w:iCs/>
          <w:sz w:val="22"/>
          <w:szCs w:val="22"/>
        </w:rPr>
        <w:t>nformacja w związku z poleganiem na zasobach innych podmiotów</w:t>
      </w:r>
      <w:r w:rsidR="00545D34">
        <w:rPr>
          <w:i/>
          <w:iCs/>
          <w:sz w:val="22"/>
          <w:szCs w:val="22"/>
        </w:rPr>
        <w:t xml:space="preserve"> – załącznik nr 8</w:t>
      </w:r>
    </w:p>
    <w:p w14:paraId="3ADF70DC" w14:textId="77777777" w:rsidR="004236B6" w:rsidRPr="00C67A22" w:rsidRDefault="00577843" w:rsidP="00577843">
      <w:pPr>
        <w:numPr>
          <w:ilvl w:val="0"/>
          <w:numId w:val="3"/>
        </w:numPr>
        <w:tabs>
          <w:tab w:val="clear" w:pos="720"/>
          <w:tab w:val="num" w:pos="567"/>
        </w:tabs>
        <w:spacing w:line="300" w:lineRule="auto"/>
        <w:ind w:left="567"/>
        <w:jc w:val="both"/>
        <w:rPr>
          <w:i/>
          <w:iCs/>
          <w:sz w:val="22"/>
          <w:szCs w:val="22"/>
        </w:rPr>
      </w:pPr>
      <w:r w:rsidRPr="00C67A22">
        <w:rPr>
          <w:sz w:val="22"/>
          <w:szCs w:val="22"/>
        </w:rPr>
        <w:t>……………………………………………….</w:t>
      </w:r>
    </w:p>
    <w:p w14:paraId="28F97A45" w14:textId="77777777" w:rsidR="003671F3" w:rsidRPr="00A55569" w:rsidRDefault="003671F3" w:rsidP="00A926D1">
      <w:pPr>
        <w:spacing w:line="300" w:lineRule="auto"/>
        <w:jc w:val="both"/>
        <w:rPr>
          <w:sz w:val="22"/>
          <w:szCs w:val="22"/>
        </w:rPr>
      </w:pPr>
    </w:p>
    <w:p w14:paraId="05D47473" w14:textId="77777777" w:rsidR="00B53E96" w:rsidRPr="00A55569" w:rsidRDefault="00B53E96" w:rsidP="00A926D1">
      <w:pPr>
        <w:spacing w:line="300" w:lineRule="auto"/>
        <w:jc w:val="both"/>
        <w:rPr>
          <w:sz w:val="22"/>
          <w:szCs w:val="22"/>
        </w:rPr>
      </w:pPr>
    </w:p>
    <w:p w14:paraId="428408EA" w14:textId="77777777" w:rsidR="008E6CF2" w:rsidRPr="00A55569" w:rsidRDefault="008E6CF2" w:rsidP="00A926D1">
      <w:pPr>
        <w:spacing w:line="300" w:lineRule="auto"/>
        <w:jc w:val="both"/>
        <w:rPr>
          <w:sz w:val="22"/>
          <w:szCs w:val="22"/>
        </w:rPr>
      </w:pPr>
    </w:p>
    <w:p w14:paraId="5E56C821" w14:textId="77777777" w:rsidR="008E6CF2" w:rsidRPr="00A55569" w:rsidRDefault="008E6CF2" w:rsidP="00A926D1">
      <w:pPr>
        <w:spacing w:line="300" w:lineRule="auto"/>
        <w:jc w:val="both"/>
        <w:rPr>
          <w:sz w:val="22"/>
          <w:szCs w:val="22"/>
        </w:rPr>
      </w:pPr>
    </w:p>
    <w:p w14:paraId="424892FF" w14:textId="77777777" w:rsidR="00B53E96" w:rsidRPr="00A55569" w:rsidRDefault="00B53E96" w:rsidP="00A926D1">
      <w:pPr>
        <w:spacing w:line="300" w:lineRule="auto"/>
        <w:jc w:val="both"/>
        <w:rPr>
          <w:sz w:val="22"/>
          <w:szCs w:val="22"/>
        </w:rPr>
      </w:pPr>
    </w:p>
    <w:p w14:paraId="753C27E3" w14:textId="77777777" w:rsidR="003671F3" w:rsidRPr="00A55569" w:rsidRDefault="003671F3" w:rsidP="00A926D1">
      <w:pPr>
        <w:pStyle w:val="Tytu"/>
        <w:spacing w:line="300" w:lineRule="auto"/>
        <w:jc w:val="both"/>
        <w:rPr>
          <w:rFonts w:ascii="Times New Roman" w:hAnsi="Times New Roman"/>
          <w:b w:val="0"/>
          <w:sz w:val="22"/>
          <w:szCs w:val="22"/>
        </w:rPr>
      </w:pPr>
      <w:r w:rsidRPr="00A55569">
        <w:rPr>
          <w:rFonts w:ascii="Times New Roman" w:hAnsi="Times New Roman"/>
          <w:b w:val="0"/>
          <w:sz w:val="22"/>
          <w:szCs w:val="22"/>
        </w:rPr>
        <w:t>………………….……….., dn. ………………….. r.</w:t>
      </w:r>
    </w:p>
    <w:p w14:paraId="1FD314D8" w14:textId="77777777" w:rsidR="003671F3" w:rsidRPr="00A55569" w:rsidRDefault="003671F3" w:rsidP="00A926D1">
      <w:pPr>
        <w:spacing w:line="300" w:lineRule="auto"/>
        <w:jc w:val="both"/>
        <w:rPr>
          <w:sz w:val="22"/>
          <w:szCs w:val="22"/>
        </w:rPr>
      </w:pPr>
    </w:p>
    <w:p w14:paraId="7FD3732A" w14:textId="77777777" w:rsidR="003671F3" w:rsidRPr="00A55569" w:rsidRDefault="003671F3" w:rsidP="00A926D1">
      <w:pPr>
        <w:spacing w:line="300" w:lineRule="auto"/>
        <w:jc w:val="both"/>
        <w:rPr>
          <w:sz w:val="22"/>
          <w:szCs w:val="22"/>
        </w:rPr>
      </w:pPr>
    </w:p>
    <w:p w14:paraId="6DF60425" w14:textId="77777777" w:rsidR="003671F3" w:rsidRPr="00A55569" w:rsidRDefault="003671F3" w:rsidP="00A926D1">
      <w:pPr>
        <w:pStyle w:val="Tekstpodstawowy"/>
        <w:spacing w:line="300" w:lineRule="auto"/>
        <w:ind w:left="4956"/>
        <w:jc w:val="both"/>
        <w:rPr>
          <w:sz w:val="22"/>
          <w:szCs w:val="22"/>
        </w:rPr>
      </w:pPr>
      <w:r w:rsidRPr="00A55569">
        <w:rPr>
          <w:sz w:val="22"/>
          <w:szCs w:val="22"/>
        </w:rPr>
        <w:t>………………………………………</w:t>
      </w:r>
    </w:p>
    <w:p w14:paraId="120A033E" w14:textId="77777777" w:rsidR="003671F3" w:rsidRPr="00A55569" w:rsidRDefault="003671F3" w:rsidP="00A926D1">
      <w:pPr>
        <w:pStyle w:val="Tekstpodstawowy"/>
        <w:spacing w:line="300" w:lineRule="auto"/>
        <w:ind w:left="3686"/>
        <w:rPr>
          <w:sz w:val="18"/>
          <w:szCs w:val="18"/>
          <w:lang w:val="pl-PL"/>
        </w:rPr>
      </w:pPr>
      <w:r w:rsidRPr="00A55569">
        <w:rPr>
          <w:sz w:val="18"/>
          <w:szCs w:val="18"/>
        </w:rPr>
        <w:t>podpis i pieczęć osoby uprawnionej</w:t>
      </w:r>
    </w:p>
    <w:p w14:paraId="252B287C" w14:textId="77777777" w:rsidR="003671F3" w:rsidRPr="00A55569" w:rsidRDefault="003671F3" w:rsidP="00A926D1">
      <w:pPr>
        <w:pStyle w:val="Tekstpodstawowy"/>
        <w:spacing w:line="300" w:lineRule="auto"/>
        <w:ind w:left="3686"/>
        <w:rPr>
          <w:sz w:val="18"/>
          <w:szCs w:val="18"/>
        </w:rPr>
      </w:pPr>
      <w:r w:rsidRPr="00A55569">
        <w:rPr>
          <w:sz w:val="18"/>
          <w:szCs w:val="18"/>
        </w:rPr>
        <w:t>(lub osób uprawnionych)</w:t>
      </w:r>
    </w:p>
    <w:p w14:paraId="03BCD10D" w14:textId="77777777" w:rsidR="0056369C" w:rsidRDefault="003671F3" w:rsidP="00A926D1">
      <w:pPr>
        <w:pStyle w:val="Tekstpodstawowy"/>
        <w:spacing w:line="300" w:lineRule="auto"/>
        <w:ind w:left="3686"/>
        <w:rPr>
          <w:sz w:val="18"/>
          <w:szCs w:val="18"/>
        </w:rPr>
      </w:pPr>
      <w:r w:rsidRPr="00A55569">
        <w:rPr>
          <w:sz w:val="18"/>
          <w:szCs w:val="18"/>
        </w:rPr>
        <w:t>do reprezentowania Wykonawcy)</w:t>
      </w:r>
    </w:p>
    <w:p w14:paraId="7DAC9571" w14:textId="77777777" w:rsidR="00225E7F" w:rsidRDefault="00225E7F" w:rsidP="00225E7F">
      <w:pPr>
        <w:pStyle w:val="Tekstpodstawowy"/>
        <w:spacing w:line="300" w:lineRule="auto"/>
        <w:jc w:val="left"/>
        <w:rPr>
          <w:sz w:val="18"/>
          <w:szCs w:val="18"/>
        </w:rPr>
      </w:pPr>
    </w:p>
    <w:p w14:paraId="60EE1951" w14:textId="77777777" w:rsidR="00225E7F" w:rsidRDefault="00225E7F" w:rsidP="00225E7F">
      <w:pPr>
        <w:pStyle w:val="Tekstpodstawowy"/>
        <w:spacing w:line="300" w:lineRule="auto"/>
        <w:jc w:val="left"/>
        <w:rPr>
          <w:sz w:val="18"/>
          <w:szCs w:val="18"/>
        </w:rPr>
      </w:pPr>
    </w:p>
    <w:p w14:paraId="294E2FA3" w14:textId="77777777" w:rsidR="003671F3" w:rsidRPr="00C67A22" w:rsidRDefault="003671F3" w:rsidP="00997B32">
      <w:pPr>
        <w:tabs>
          <w:tab w:val="left" w:pos="3402"/>
        </w:tabs>
        <w:spacing w:line="300" w:lineRule="auto"/>
        <w:jc w:val="right"/>
        <w:rPr>
          <w:b/>
          <w:i/>
          <w:sz w:val="20"/>
          <w:szCs w:val="20"/>
        </w:rPr>
      </w:pPr>
      <w:r w:rsidRPr="00767BBF">
        <w:rPr>
          <w:b/>
          <w:i/>
          <w:color w:val="2F5496"/>
          <w:sz w:val="22"/>
          <w:szCs w:val="22"/>
        </w:rPr>
        <w:br w:type="column"/>
      </w:r>
      <w:r w:rsidRPr="00C67A22">
        <w:rPr>
          <w:b/>
          <w:i/>
          <w:sz w:val="20"/>
          <w:szCs w:val="20"/>
        </w:rPr>
        <w:lastRenderedPageBreak/>
        <w:t>Załącznik nr 2 do SIWZ</w:t>
      </w:r>
    </w:p>
    <w:p w14:paraId="378659AE" w14:textId="77777777" w:rsidR="007D7005" w:rsidRPr="00C67A22" w:rsidRDefault="007D7005" w:rsidP="007D7005">
      <w:pPr>
        <w:tabs>
          <w:tab w:val="left" w:pos="3402"/>
        </w:tabs>
        <w:spacing w:line="300" w:lineRule="auto"/>
        <w:jc w:val="right"/>
        <w:rPr>
          <w:b/>
          <w:i/>
          <w:sz w:val="20"/>
          <w:szCs w:val="20"/>
        </w:rPr>
      </w:pPr>
      <w:r w:rsidRPr="00C67A22">
        <w:rPr>
          <w:b/>
          <w:i/>
          <w:sz w:val="20"/>
          <w:szCs w:val="20"/>
        </w:rPr>
        <w:t>Wzór</w:t>
      </w:r>
    </w:p>
    <w:p w14:paraId="382B3D68" w14:textId="77777777" w:rsidR="00022FA9" w:rsidRPr="00C67A22" w:rsidRDefault="00022FA9" w:rsidP="00A926D1">
      <w:pPr>
        <w:spacing w:line="300" w:lineRule="auto"/>
        <w:jc w:val="both"/>
        <w:rPr>
          <w:b/>
          <w:sz w:val="22"/>
          <w:szCs w:val="22"/>
        </w:rPr>
      </w:pPr>
      <w:r w:rsidRPr="00C67A22">
        <w:rPr>
          <w:b/>
          <w:sz w:val="22"/>
          <w:szCs w:val="22"/>
        </w:rPr>
        <w:t>Wykonawca:</w:t>
      </w:r>
    </w:p>
    <w:p w14:paraId="6DDF8669" w14:textId="77777777" w:rsidR="00022FA9" w:rsidRPr="00C67A22" w:rsidRDefault="00022FA9" w:rsidP="00A926D1">
      <w:pPr>
        <w:spacing w:line="300" w:lineRule="auto"/>
        <w:ind w:right="113"/>
        <w:jc w:val="both"/>
        <w:rPr>
          <w:sz w:val="22"/>
          <w:szCs w:val="22"/>
        </w:rPr>
      </w:pPr>
      <w:r w:rsidRPr="00C67A22">
        <w:rPr>
          <w:sz w:val="22"/>
          <w:szCs w:val="22"/>
        </w:rPr>
        <w:t>…</w:t>
      </w:r>
      <w:r w:rsidR="003101A0" w:rsidRPr="00C67A22">
        <w:rPr>
          <w:sz w:val="22"/>
          <w:szCs w:val="22"/>
        </w:rPr>
        <w:t>…</w:t>
      </w:r>
      <w:r w:rsidRPr="00C67A22">
        <w:rPr>
          <w:sz w:val="22"/>
          <w:szCs w:val="22"/>
        </w:rPr>
        <w:t>………………</w:t>
      </w:r>
      <w:r w:rsidR="003101A0" w:rsidRPr="00C67A22">
        <w:rPr>
          <w:sz w:val="22"/>
          <w:szCs w:val="22"/>
        </w:rPr>
        <w:t>…</w:t>
      </w:r>
      <w:r w:rsidR="00A56D91" w:rsidRPr="00C67A22">
        <w:rPr>
          <w:sz w:val="22"/>
          <w:szCs w:val="22"/>
        </w:rPr>
        <w:t>………………………………</w:t>
      </w:r>
      <w:r w:rsidRPr="00C67A22">
        <w:rPr>
          <w:sz w:val="22"/>
          <w:szCs w:val="22"/>
        </w:rPr>
        <w:t>…………………………………………………………</w:t>
      </w:r>
    </w:p>
    <w:p w14:paraId="33345CDC" w14:textId="77777777" w:rsidR="003101A0" w:rsidRPr="00C67A22" w:rsidRDefault="003101A0" w:rsidP="00A926D1">
      <w:pPr>
        <w:spacing w:line="300" w:lineRule="auto"/>
        <w:ind w:right="113"/>
        <w:jc w:val="both"/>
        <w:rPr>
          <w:sz w:val="22"/>
          <w:szCs w:val="22"/>
        </w:rPr>
      </w:pPr>
      <w:r w:rsidRPr="00C67A22">
        <w:rPr>
          <w:sz w:val="22"/>
          <w:szCs w:val="22"/>
        </w:rPr>
        <w:t>…………………………………………………………………………………………………………………</w:t>
      </w:r>
    </w:p>
    <w:p w14:paraId="7ADB415B" w14:textId="77777777" w:rsidR="00022FA9" w:rsidRPr="00C67A22" w:rsidRDefault="00022FA9" w:rsidP="00A926D1">
      <w:pPr>
        <w:spacing w:line="300" w:lineRule="auto"/>
        <w:ind w:right="1388"/>
        <w:jc w:val="both"/>
        <w:rPr>
          <w:i/>
          <w:sz w:val="18"/>
          <w:szCs w:val="18"/>
        </w:rPr>
      </w:pPr>
      <w:r w:rsidRPr="00C67A22">
        <w:rPr>
          <w:i/>
          <w:sz w:val="18"/>
          <w:szCs w:val="18"/>
        </w:rPr>
        <w:t>(pełna nazwa/firma)</w:t>
      </w:r>
    </w:p>
    <w:p w14:paraId="48672D4E" w14:textId="77777777" w:rsidR="00022FA9" w:rsidRPr="00C67A22" w:rsidRDefault="00022FA9" w:rsidP="00A926D1">
      <w:pPr>
        <w:spacing w:line="300" w:lineRule="auto"/>
        <w:jc w:val="both"/>
        <w:rPr>
          <w:sz w:val="22"/>
          <w:szCs w:val="22"/>
        </w:rPr>
      </w:pPr>
      <w:r w:rsidRPr="00C67A22">
        <w:rPr>
          <w:sz w:val="22"/>
          <w:szCs w:val="22"/>
        </w:rPr>
        <w:t>reprezentowany przez:</w:t>
      </w:r>
    </w:p>
    <w:p w14:paraId="3941DCE2" w14:textId="77777777" w:rsidR="003101A0" w:rsidRPr="00C67A22" w:rsidRDefault="003101A0" w:rsidP="00A926D1">
      <w:pPr>
        <w:spacing w:line="300" w:lineRule="auto"/>
        <w:ind w:right="113"/>
        <w:jc w:val="both"/>
        <w:rPr>
          <w:sz w:val="22"/>
          <w:szCs w:val="22"/>
        </w:rPr>
      </w:pPr>
      <w:r w:rsidRPr="00C67A22">
        <w:rPr>
          <w:sz w:val="22"/>
          <w:szCs w:val="22"/>
        </w:rPr>
        <w:t>…………………………………………………………………………………………………………………</w:t>
      </w:r>
    </w:p>
    <w:p w14:paraId="2EC391E2" w14:textId="77777777" w:rsidR="00022FA9" w:rsidRPr="00C67A22" w:rsidRDefault="00022FA9" w:rsidP="00A926D1">
      <w:pPr>
        <w:spacing w:line="300" w:lineRule="auto"/>
        <w:ind w:right="1388"/>
        <w:jc w:val="both"/>
        <w:rPr>
          <w:i/>
          <w:sz w:val="18"/>
          <w:szCs w:val="18"/>
        </w:rPr>
      </w:pPr>
      <w:r w:rsidRPr="00C67A22">
        <w:rPr>
          <w:i/>
          <w:sz w:val="18"/>
          <w:szCs w:val="18"/>
        </w:rPr>
        <w:t>(imię, nazwisko, stanowisko/podstawa do reprezentacji)</w:t>
      </w:r>
    </w:p>
    <w:p w14:paraId="1FC06564" w14:textId="77777777" w:rsidR="00022FA9" w:rsidRPr="00C67A22" w:rsidRDefault="00022FA9" w:rsidP="00A926D1">
      <w:pPr>
        <w:spacing w:line="300" w:lineRule="auto"/>
        <w:jc w:val="both"/>
        <w:rPr>
          <w:sz w:val="22"/>
          <w:szCs w:val="22"/>
        </w:rPr>
      </w:pPr>
    </w:p>
    <w:p w14:paraId="32FE8273" w14:textId="77777777" w:rsidR="00022FA9" w:rsidRPr="00C67A22" w:rsidRDefault="00022FA9" w:rsidP="00A926D1">
      <w:pPr>
        <w:spacing w:line="300" w:lineRule="auto"/>
        <w:jc w:val="center"/>
        <w:rPr>
          <w:b/>
          <w:sz w:val="22"/>
          <w:szCs w:val="22"/>
          <w:u w:val="single"/>
        </w:rPr>
      </w:pPr>
      <w:r w:rsidRPr="00C67A22">
        <w:rPr>
          <w:b/>
          <w:sz w:val="22"/>
          <w:szCs w:val="22"/>
          <w:u w:val="single"/>
        </w:rPr>
        <w:t>Oświadczenie wykonawcy</w:t>
      </w:r>
    </w:p>
    <w:p w14:paraId="68DF3670" w14:textId="77777777" w:rsidR="00022FA9" w:rsidRPr="00C67A22" w:rsidRDefault="00022FA9" w:rsidP="00A926D1">
      <w:pPr>
        <w:spacing w:line="300" w:lineRule="auto"/>
        <w:jc w:val="center"/>
        <w:rPr>
          <w:b/>
          <w:sz w:val="22"/>
          <w:szCs w:val="22"/>
        </w:rPr>
      </w:pPr>
      <w:r w:rsidRPr="00C67A22">
        <w:rPr>
          <w:b/>
          <w:sz w:val="22"/>
          <w:szCs w:val="22"/>
        </w:rPr>
        <w:t>składane na podstawie art. 25a ust. 1 ustawy z dnia 29 stycznia 2004 r.</w:t>
      </w:r>
    </w:p>
    <w:p w14:paraId="56385D86" w14:textId="77777777" w:rsidR="00022FA9" w:rsidRPr="00C67A22" w:rsidRDefault="00022FA9" w:rsidP="00A926D1">
      <w:pPr>
        <w:spacing w:line="300" w:lineRule="auto"/>
        <w:jc w:val="center"/>
        <w:rPr>
          <w:b/>
          <w:sz w:val="22"/>
          <w:szCs w:val="22"/>
        </w:rPr>
      </w:pPr>
      <w:r w:rsidRPr="00C67A22">
        <w:rPr>
          <w:b/>
          <w:sz w:val="22"/>
          <w:szCs w:val="22"/>
        </w:rPr>
        <w:t xml:space="preserve">Prawo zamówień publicznych (dalej jako: ustawa </w:t>
      </w:r>
      <w:proofErr w:type="spellStart"/>
      <w:r w:rsidRPr="00C67A22">
        <w:rPr>
          <w:b/>
          <w:sz w:val="22"/>
          <w:szCs w:val="22"/>
        </w:rPr>
        <w:t>Pzp</w:t>
      </w:r>
      <w:proofErr w:type="spellEnd"/>
      <w:r w:rsidRPr="00C67A22">
        <w:rPr>
          <w:b/>
          <w:sz w:val="22"/>
          <w:szCs w:val="22"/>
        </w:rPr>
        <w:t>)</w:t>
      </w:r>
    </w:p>
    <w:p w14:paraId="4B68BAAA" w14:textId="77777777" w:rsidR="00022FA9" w:rsidRPr="00C67A22" w:rsidRDefault="00022FA9" w:rsidP="00A926D1">
      <w:pPr>
        <w:spacing w:line="300" w:lineRule="auto"/>
        <w:jc w:val="center"/>
        <w:rPr>
          <w:b/>
          <w:sz w:val="22"/>
          <w:szCs w:val="22"/>
          <w:u w:val="single"/>
        </w:rPr>
      </w:pPr>
      <w:r w:rsidRPr="00C67A22">
        <w:rPr>
          <w:b/>
          <w:sz w:val="22"/>
          <w:szCs w:val="22"/>
          <w:u w:val="single"/>
        </w:rPr>
        <w:t>DOTYCZĄCE PRZESŁANEK WYKLUCZENIA Z POSTĘPOWANIA</w:t>
      </w:r>
    </w:p>
    <w:p w14:paraId="0BCDF58F" w14:textId="77777777" w:rsidR="00022FA9" w:rsidRPr="00C67A22" w:rsidRDefault="00022FA9" w:rsidP="00A926D1">
      <w:pPr>
        <w:spacing w:line="300" w:lineRule="auto"/>
        <w:jc w:val="both"/>
        <w:rPr>
          <w:sz w:val="22"/>
          <w:szCs w:val="22"/>
        </w:rPr>
      </w:pPr>
    </w:p>
    <w:p w14:paraId="775234B4" w14:textId="53809AFD" w:rsidR="00022FA9" w:rsidRPr="00C67A22" w:rsidRDefault="00C91DA1" w:rsidP="003030BC">
      <w:pPr>
        <w:spacing w:line="300" w:lineRule="auto"/>
        <w:jc w:val="both"/>
        <w:rPr>
          <w:sz w:val="22"/>
          <w:szCs w:val="22"/>
        </w:rPr>
      </w:pPr>
      <w:r w:rsidRPr="00C67A22">
        <w:rPr>
          <w:sz w:val="22"/>
          <w:szCs w:val="22"/>
        </w:rPr>
        <w:t>N</w:t>
      </w:r>
      <w:r w:rsidR="00022FA9" w:rsidRPr="00C67A22">
        <w:rPr>
          <w:sz w:val="22"/>
          <w:szCs w:val="22"/>
        </w:rPr>
        <w:t xml:space="preserve">a potrzeby postępowania o udzielenie zamówienia publicznego pn. </w:t>
      </w:r>
      <w:r w:rsidR="00665428" w:rsidRPr="00C67A22">
        <w:rPr>
          <w:b/>
          <w:sz w:val="22"/>
          <w:szCs w:val="22"/>
        </w:rPr>
        <w:t xml:space="preserve">Świadczenie usługi wydruku centralnego na Uniwersytecie Technologiczno-Przyrodniczym im. Jana i Jędrzeja Śniadeckich w Bydgoszczy </w:t>
      </w:r>
      <w:r w:rsidR="00B725FC" w:rsidRPr="00C67A22">
        <w:rPr>
          <w:b/>
          <w:sz w:val="22"/>
          <w:szCs w:val="22"/>
        </w:rPr>
        <w:t>(AZZP.243.</w:t>
      </w:r>
      <w:r w:rsidR="00665428" w:rsidRPr="00C67A22">
        <w:rPr>
          <w:b/>
          <w:sz w:val="22"/>
          <w:szCs w:val="22"/>
        </w:rPr>
        <w:t>094</w:t>
      </w:r>
      <w:r w:rsidR="00B725FC" w:rsidRPr="00C67A22">
        <w:rPr>
          <w:b/>
          <w:sz w:val="22"/>
          <w:szCs w:val="22"/>
        </w:rPr>
        <w:t>.20</w:t>
      </w:r>
      <w:r w:rsidR="002B4965" w:rsidRPr="00C67A22">
        <w:rPr>
          <w:b/>
          <w:sz w:val="22"/>
          <w:szCs w:val="22"/>
        </w:rPr>
        <w:t>20</w:t>
      </w:r>
      <w:r w:rsidR="00B725FC" w:rsidRPr="00C67A22">
        <w:rPr>
          <w:b/>
          <w:sz w:val="22"/>
          <w:szCs w:val="22"/>
        </w:rPr>
        <w:t>)</w:t>
      </w:r>
      <w:r w:rsidR="00022FA9" w:rsidRPr="00C67A22">
        <w:rPr>
          <w:b/>
          <w:sz w:val="22"/>
          <w:szCs w:val="22"/>
        </w:rPr>
        <w:t>,</w:t>
      </w:r>
      <w:r w:rsidR="00022FA9" w:rsidRPr="00C67A22">
        <w:rPr>
          <w:i/>
          <w:sz w:val="22"/>
          <w:szCs w:val="22"/>
        </w:rPr>
        <w:t xml:space="preserve"> </w:t>
      </w:r>
      <w:r w:rsidR="00022FA9" w:rsidRPr="00C67A22">
        <w:rPr>
          <w:sz w:val="22"/>
          <w:szCs w:val="22"/>
        </w:rPr>
        <w:t xml:space="preserve">prowadzonego przez </w:t>
      </w:r>
      <w:r w:rsidR="00A56D91" w:rsidRPr="00C67A22">
        <w:rPr>
          <w:b/>
          <w:sz w:val="22"/>
          <w:szCs w:val="22"/>
        </w:rPr>
        <w:t>Uniwersytet Technologiczno-Przyrodniczy im. Jana i Jędrzeja Śniadeckich w Bydgoszczy</w:t>
      </w:r>
      <w:r w:rsidR="00022FA9" w:rsidRPr="00C67A22">
        <w:rPr>
          <w:i/>
          <w:sz w:val="22"/>
          <w:szCs w:val="22"/>
        </w:rPr>
        <w:t xml:space="preserve">, </w:t>
      </w:r>
      <w:r w:rsidR="00022FA9" w:rsidRPr="00C67A22">
        <w:rPr>
          <w:sz w:val="22"/>
          <w:szCs w:val="22"/>
        </w:rPr>
        <w:t>oświadczam, co następuje:</w:t>
      </w:r>
    </w:p>
    <w:p w14:paraId="27BCE1B7" w14:textId="77777777" w:rsidR="00022FA9" w:rsidRPr="00C67A22" w:rsidRDefault="00022FA9" w:rsidP="00A926D1">
      <w:pPr>
        <w:spacing w:line="300" w:lineRule="auto"/>
        <w:jc w:val="both"/>
        <w:rPr>
          <w:sz w:val="22"/>
          <w:szCs w:val="22"/>
        </w:rPr>
      </w:pPr>
    </w:p>
    <w:p w14:paraId="142BFAEE" w14:textId="77777777" w:rsidR="00022FA9" w:rsidRPr="00C67A22" w:rsidRDefault="00022FA9" w:rsidP="00FA7D90">
      <w:pPr>
        <w:shd w:val="clear" w:color="auto" w:fill="BFBFBF"/>
        <w:tabs>
          <w:tab w:val="left" w:pos="6840"/>
        </w:tabs>
        <w:spacing w:line="300" w:lineRule="auto"/>
        <w:jc w:val="both"/>
        <w:rPr>
          <w:b/>
          <w:sz w:val="22"/>
          <w:szCs w:val="22"/>
        </w:rPr>
      </w:pPr>
      <w:r w:rsidRPr="00C67A22">
        <w:rPr>
          <w:b/>
          <w:sz w:val="22"/>
          <w:szCs w:val="22"/>
        </w:rPr>
        <w:t>OŚWIADCZENIA DOTYCZĄCE WYKONAWCY</w:t>
      </w:r>
      <w:r w:rsidR="00FA7D90" w:rsidRPr="00C67A22">
        <w:rPr>
          <w:b/>
          <w:sz w:val="22"/>
          <w:szCs w:val="22"/>
        </w:rPr>
        <w:t xml:space="preserve"> </w:t>
      </w:r>
      <w:r w:rsidR="00FA7D90" w:rsidRPr="00C67A22">
        <w:rPr>
          <w:bCs/>
          <w:sz w:val="18"/>
          <w:szCs w:val="18"/>
        </w:rPr>
        <w:t>(uwaga: jeżeli pkt 2 nie ma zastosowania należy go przekreślić)</w:t>
      </w:r>
    </w:p>
    <w:p w14:paraId="764640F1" w14:textId="77777777" w:rsidR="00022FA9" w:rsidRPr="00C67A22" w:rsidRDefault="00022FA9" w:rsidP="005728AE">
      <w:pPr>
        <w:pStyle w:val="Akapitzlist"/>
        <w:numPr>
          <w:ilvl w:val="0"/>
          <w:numId w:val="8"/>
        </w:numPr>
        <w:spacing w:line="300" w:lineRule="auto"/>
        <w:ind w:left="426" w:hanging="426"/>
        <w:contextualSpacing w:val="0"/>
        <w:jc w:val="both"/>
        <w:rPr>
          <w:rFonts w:ascii="Times New Roman" w:hAnsi="Times New Roman"/>
        </w:rPr>
      </w:pPr>
      <w:r w:rsidRPr="00C67A22">
        <w:rPr>
          <w:rFonts w:ascii="Times New Roman" w:hAnsi="Times New Roman"/>
        </w:rPr>
        <w:t>Oświadczam, że nie podlegam wykluczeniu z postępowania na podstawie art. 24 ust</w:t>
      </w:r>
      <w:r w:rsidR="00C91DA1" w:rsidRPr="00C67A22">
        <w:rPr>
          <w:rFonts w:ascii="Times New Roman" w:hAnsi="Times New Roman"/>
        </w:rPr>
        <w:t>.</w:t>
      </w:r>
      <w:r w:rsidRPr="00C67A22">
        <w:rPr>
          <w:rFonts w:ascii="Times New Roman" w:hAnsi="Times New Roman"/>
        </w:rPr>
        <w:t xml:space="preserve"> 1 pkt</w:t>
      </w:r>
      <w:r w:rsidR="00C91DA1" w:rsidRPr="00C67A22">
        <w:rPr>
          <w:rFonts w:ascii="Times New Roman" w:hAnsi="Times New Roman"/>
        </w:rPr>
        <w:t>.</w:t>
      </w:r>
      <w:r w:rsidRPr="00C67A22">
        <w:rPr>
          <w:rFonts w:ascii="Times New Roman" w:hAnsi="Times New Roman"/>
        </w:rPr>
        <w:t xml:space="preserve"> 12</w:t>
      </w:r>
      <w:r w:rsidR="00CD5250" w:rsidRPr="00C67A22">
        <w:rPr>
          <w:rFonts w:ascii="Times New Roman" w:hAnsi="Times New Roman"/>
          <w:b/>
        </w:rPr>
        <w:t>–</w:t>
      </w:r>
      <w:r w:rsidRPr="00C67A22">
        <w:rPr>
          <w:rFonts w:ascii="Times New Roman" w:hAnsi="Times New Roman"/>
        </w:rPr>
        <w:t xml:space="preserve">23 </w:t>
      </w:r>
      <w:r w:rsidR="00BC5A4B" w:rsidRPr="00C67A22">
        <w:rPr>
          <w:rFonts w:ascii="Times New Roman" w:hAnsi="Times New Roman"/>
        </w:rPr>
        <w:t xml:space="preserve">oraz art. 24 ust 5 pkt 1 </w:t>
      </w:r>
      <w:r w:rsidRPr="00C67A22">
        <w:rPr>
          <w:rFonts w:ascii="Times New Roman" w:hAnsi="Times New Roman"/>
        </w:rPr>
        <w:t xml:space="preserve">ustawy </w:t>
      </w:r>
      <w:proofErr w:type="spellStart"/>
      <w:r w:rsidRPr="00C67A22">
        <w:rPr>
          <w:rFonts w:ascii="Times New Roman" w:hAnsi="Times New Roman"/>
        </w:rPr>
        <w:t>Pzp</w:t>
      </w:r>
      <w:proofErr w:type="spellEnd"/>
      <w:r w:rsidRPr="00C67A22">
        <w:rPr>
          <w:rFonts w:ascii="Times New Roman" w:hAnsi="Times New Roman"/>
        </w:rPr>
        <w:t>.</w:t>
      </w:r>
    </w:p>
    <w:p w14:paraId="00365E82" w14:textId="77777777" w:rsidR="00022FA9" w:rsidRPr="00C67A22" w:rsidRDefault="00022FA9" w:rsidP="00A926D1">
      <w:pPr>
        <w:spacing w:line="300" w:lineRule="auto"/>
        <w:jc w:val="both"/>
        <w:rPr>
          <w:i/>
          <w:sz w:val="22"/>
          <w:szCs w:val="22"/>
        </w:rPr>
      </w:pPr>
    </w:p>
    <w:p w14:paraId="40D44591" w14:textId="77777777" w:rsidR="00022FA9" w:rsidRPr="00C67A22" w:rsidRDefault="00022FA9" w:rsidP="00A926D1">
      <w:pPr>
        <w:spacing w:line="300" w:lineRule="auto"/>
        <w:ind w:firstLine="426"/>
        <w:jc w:val="both"/>
        <w:rPr>
          <w:sz w:val="22"/>
          <w:szCs w:val="22"/>
        </w:rPr>
      </w:pPr>
      <w:r w:rsidRPr="00C67A22">
        <w:rPr>
          <w:sz w:val="22"/>
          <w:szCs w:val="22"/>
        </w:rPr>
        <w:t>…………….…….</w:t>
      </w:r>
      <w:r w:rsidRPr="00C67A22">
        <w:rPr>
          <w:i/>
          <w:sz w:val="22"/>
          <w:szCs w:val="22"/>
        </w:rPr>
        <w:t xml:space="preserve">, </w:t>
      </w:r>
      <w:r w:rsidRPr="00C67A22">
        <w:rPr>
          <w:sz w:val="22"/>
          <w:szCs w:val="22"/>
        </w:rPr>
        <w:t xml:space="preserve">dnia ………….……. r. </w:t>
      </w:r>
    </w:p>
    <w:p w14:paraId="2A7DA930" w14:textId="77777777" w:rsidR="00022FA9" w:rsidRPr="00C67A22" w:rsidRDefault="00022FA9" w:rsidP="00A926D1">
      <w:pPr>
        <w:spacing w:line="300" w:lineRule="auto"/>
        <w:jc w:val="both"/>
        <w:rPr>
          <w:sz w:val="22"/>
          <w:szCs w:val="22"/>
        </w:rPr>
      </w:pPr>
    </w:p>
    <w:p w14:paraId="31D072AD" w14:textId="77777777" w:rsidR="00022FA9" w:rsidRPr="00C67A22" w:rsidRDefault="00022FA9" w:rsidP="00A926D1">
      <w:pPr>
        <w:spacing w:line="300" w:lineRule="auto"/>
        <w:ind w:left="4956" w:firstLine="708"/>
        <w:jc w:val="both"/>
        <w:rPr>
          <w:sz w:val="22"/>
          <w:szCs w:val="22"/>
        </w:rPr>
      </w:pPr>
      <w:r w:rsidRPr="00C67A22">
        <w:rPr>
          <w:sz w:val="22"/>
          <w:szCs w:val="22"/>
        </w:rPr>
        <w:t>…………………………………………</w:t>
      </w:r>
    </w:p>
    <w:p w14:paraId="24CC2154" w14:textId="77777777" w:rsidR="00022FA9" w:rsidRPr="00C67A22" w:rsidRDefault="00022FA9" w:rsidP="00A926D1">
      <w:pPr>
        <w:spacing w:line="300" w:lineRule="auto"/>
        <w:ind w:left="6372" w:firstLine="708"/>
        <w:jc w:val="both"/>
        <w:rPr>
          <w:i/>
          <w:sz w:val="18"/>
          <w:szCs w:val="18"/>
        </w:rPr>
      </w:pPr>
      <w:r w:rsidRPr="00C67A22">
        <w:rPr>
          <w:i/>
          <w:sz w:val="18"/>
          <w:szCs w:val="18"/>
        </w:rPr>
        <w:t>(podpis)</w:t>
      </w:r>
    </w:p>
    <w:p w14:paraId="46275C1F" w14:textId="77777777" w:rsidR="00FA7D90" w:rsidRPr="00C67A22" w:rsidRDefault="00022FA9" w:rsidP="005728AE">
      <w:pPr>
        <w:pStyle w:val="Akapitzlist"/>
        <w:numPr>
          <w:ilvl w:val="0"/>
          <w:numId w:val="8"/>
        </w:numPr>
        <w:spacing w:line="300" w:lineRule="auto"/>
        <w:ind w:left="426" w:hanging="426"/>
        <w:contextualSpacing w:val="0"/>
        <w:jc w:val="both"/>
        <w:rPr>
          <w:rFonts w:ascii="Times New Roman" w:hAnsi="Times New Roman"/>
        </w:rPr>
      </w:pPr>
      <w:r w:rsidRPr="00C67A22">
        <w:rPr>
          <w:rFonts w:ascii="Times New Roman" w:hAnsi="Times New Roman"/>
        </w:rPr>
        <w:t xml:space="preserve">Oświadczam, że zachodzą w stosunku do mnie podstawy wykluczenia z postępowania na podstawie art. …… ustawy </w:t>
      </w:r>
      <w:proofErr w:type="spellStart"/>
      <w:r w:rsidRPr="00C67A22">
        <w:rPr>
          <w:rFonts w:ascii="Times New Roman" w:hAnsi="Times New Roman"/>
        </w:rPr>
        <w:t>Pzp</w:t>
      </w:r>
      <w:proofErr w:type="spellEnd"/>
      <w:r w:rsidRPr="00C67A22">
        <w:rPr>
          <w:rFonts w:ascii="Times New Roman" w:hAnsi="Times New Roman"/>
        </w:rPr>
        <w:t xml:space="preserve"> </w:t>
      </w:r>
      <w:r w:rsidRPr="00C67A22">
        <w:rPr>
          <w:rFonts w:ascii="Times New Roman" w:hAnsi="Times New Roman"/>
          <w:sz w:val="18"/>
          <w:szCs w:val="18"/>
        </w:rPr>
        <w:t xml:space="preserve">(podać mającą zastosowanie podstawę wykluczenia spośród wymienionych w art. 24 ust. 1 pkt 13-14, 16-20 lub art. 24 ust. 5 ustawy </w:t>
      </w:r>
      <w:proofErr w:type="spellStart"/>
      <w:r w:rsidRPr="00C67A22">
        <w:rPr>
          <w:rFonts w:ascii="Times New Roman" w:hAnsi="Times New Roman"/>
          <w:sz w:val="18"/>
          <w:szCs w:val="18"/>
        </w:rPr>
        <w:t>Pzp</w:t>
      </w:r>
      <w:proofErr w:type="spellEnd"/>
      <w:r w:rsidRPr="00C67A22">
        <w:rPr>
          <w:rFonts w:ascii="Times New Roman" w:hAnsi="Times New Roman"/>
          <w:sz w:val="18"/>
          <w:szCs w:val="18"/>
        </w:rPr>
        <w:t>)</w:t>
      </w:r>
      <w:r w:rsidRPr="00C67A22">
        <w:rPr>
          <w:rFonts w:ascii="Times New Roman" w:hAnsi="Times New Roman"/>
        </w:rPr>
        <w:t xml:space="preserve">. Jednocześnie oświadczam, że w związku z ww. okolicznością, na podstawie art. 24 ust. 8 ustawy </w:t>
      </w:r>
      <w:proofErr w:type="spellStart"/>
      <w:r w:rsidRPr="00C67A22">
        <w:rPr>
          <w:rFonts w:ascii="Times New Roman" w:hAnsi="Times New Roman"/>
        </w:rPr>
        <w:t>Pzp</w:t>
      </w:r>
      <w:proofErr w:type="spellEnd"/>
      <w:r w:rsidRPr="00C67A22">
        <w:rPr>
          <w:rFonts w:ascii="Times New Roman" w:hAnsi="Times New Roman"/>
        </w:rPr>
        <w:t xml:space="preserve"> podjąłem następujące środki naprawcze: …………………………</w:t>
      </w:r>
      <w:r w:rsidR="00C91DA1" w:rsidRPr="00C67A22">
        <w:rPr>
          <w:rFonts w:ascii="Times New Roman" w:hAnsi="Times New Roman"/>
        </w:rPr>
        <w:t>……………</w:t>
      </w:r>
    </w:p>
    <w:p w14:paraId="6F05EB79" w14:textId="77777777" w:rsidR="00C91DA1" w:rsidRPr="00C67A22" w:rsidRDefault="00C91DA1" w:rsidP="00A926D1">
      <w:pPr>
        <w:spacing w:line="300" w:lineRule="auto"/>
        <w:jc w:val="both"/>
        <w:rPr>
          <w:sz w:val="22"/>
          <w:szCs w:val="22"/>
        </w:rPr>
      </w:pPr>
    </w:p>
    <w:p w14:paraId="51277578" w14:textId="77777777" w:rsidR="00C91DA1" w:rsidRPr="00C67A22" w:rsidRDefault="00C91DA1" w:rsidP="00A926D1">
      <w:pPr>
        <w:spacing w:line="300" w:lineRule="auto"/>
        <w:ind w:firstLine="426"/>
        <w:jc w:val="both"/>
        <w:rPr>
          <w:sz w:val="22"/>
          <w:szCs w:val="22"/>
        </w:rPr>
      </w:pPr>
      <w:r w:rsidRPr="00C67A22">
        <w:rPr>
          <w:sz w:val="22"/>
          <w:szCs w:val="22"/>
        </w:rPr>
        <w:t>…………….…….</w:t>
      </w:r>
      <w:r w:rsidRPr="00C67A22">
        <w:rPr>
          <w:i/>
          <w:sz w:val="22"/>
          <w:szCs w:val="22"/>
        </w:rPr>
        <w:t xml:space="preserve">, </w:t>
      </w:r>
      <w:r w:rsidRPr="00C67A22">
        <w:rPr>
          <w:sz w:val="22"/>
          <w:szCs w:val="22"/>
        </w:rPr>
        <w:t xml:space="preserve">dnia ………….……. r. </w:t>
      </w:r>
    </w:p>
    <w:p w14:paraId="71D267D0" w14:textId="77777777" w:rsidR="00022FA9" w:rsidRPr="00C67A22" w:rsidRDefault="00022FA9" w:rsidP="00A926D1">
      <w:pPr>
        <w:spacing w:line="300" w:lineRule="auto"/>
        <w:jc w:val="both"/>
        <w:rPr>
          <w:sz w:val="22"/>
          <w:szCs w:val="22"/>
        </w:rPr>
      </w:pPr>
    </w:p>
    <w:p w14:paraId="2FE593FE" w14:textId="77777777" w:rsidR="00C91DA1" w:rsidRPr="00C67A22" w:rsidRDefault="00C91DA1" w:rsidP="00A926D1">
      <w:pPr>
        <w:spacing w:line="300" w:lineRule="auto"/>
        <w:ind w:left="4956" w:firstLine="708"/>
        <w:jc w:val="both"/>
        <w:rPr>
          <w:sz w:val="22"/>
          <w:szCs w:val="22"/>
        </w:rPr>
      </w:pPr>
      <w:r w:rsidRPr="00C67A22">
        <w:rPr>
          <w:sz w:val="22"/>
          <w:szCs w:val="22"/>
        </w:rPr>
        <w:t>…………………………………………</w:t>
      </w:r>
    </w:p>
    <w:p w14:paraId="156B53D0" w14:textId="77777777" w:rsidR="00C91DA1" w:rsidRPr="00C67A22" w:rsidRDefault="00C91DA1" w:rsidP="00A926D1">
      <w:pPr>
        <w:spacing w:line="300" w:lineRule="auto"/>
        <w:ind w:left="6372" w:firstLine="708"/>
        <w:jc w:val="both"/>
        <w:rPr>
          <w:i/>
          <w:sz w:val="18"/>
          <w:szCs w:val="18"/>
        </w:rPr>
      </w:pPr>
      <w:r w:rsidRPr="00C67A22">
        <w:rPr>
          <w:i/>
          <w:sz w:val="18"/>
          <w:szCs w:val="18"/>
        </w:rPr>
        <w:t>(podpis)</w:t>
      </w:r>
    </w:p>
    <w:p w14:paraId="517B128D" w14:textId="77777777" w:rsidR="00022FA9" w:rsidRPr="00C67A22" w:rsidRDefault="00022FA9" w:rsidP="00A926D1">
      <w:pPr>
        <w:spacing w:line="300" w:lineRule="auto"/>
        <w:jc w:val="both"/>
        <w:rPr>
          <w:i/>
          <w:sz w:val="22"/>
          <w:szCs w:val="22"/>
        </w:rPr>
      </w:pPr>
    </w:p>
    <w:p w14:paraId="798389B4" w14:textId="77777777" w:rsidR="00022FA9" w:rsidRPr="00C67A22" w:rsidRDefault="00022FA9" w:rsidP="00FA7D90">
      <w:pPr>
        <w:shd w:val="clear" w:color="auto" w:fill="BFBFBF"/>
        <w:spacing w:line="300" w:lineRule="auto"/>
        <w:jc w:val="both"/>
        <w:rPr>
          <w:b/>
          <w:sz w:val="22"/>
          <w:szCs w:val="22"/>
        </w:rPr>
      </w:pPr>
      <w:r w:rsidRPr="00C67A22">
        <w:rPr>
          <w:b/>
          <w:sz w:val="22"/>
          <w:szCs w:val="22"/>
        </w:rPr>
        <w:t>OŚWIADCZENIE DOTYCZĄCE PODMIOTU, NA KTÓREG</w:t>
      </w:r>
      <w:r w:rsidR="00FA7D90" w:rsidRPr="00C67A22">
        <w:rPr>
          <w:b/>
          <w:sz w:val="22"/>
          <w:szCs w:val="22"/>
        </w:rPr>
        <w:t xml:space="preserve">O ZASOBY POWOŁUJE SIĘ WYKONAWCA </w:t>
      </w:r>
      <w:r w:rsidR="00FA7D90" w:rsidRPr="00C67A22">
        <w:rPr>
          <w:bCs/>
          <w:sz w:val="18"/>
          <w:szCs w:val="18"/>
        </w:rPr>
        <w:t>(uwaga: jeżeli nie ma zastosowania należy przekreślić)</w:t>
      </w:r>
    </w:p>
    <w:p w14:paraId="4646C077" w14:textId="77777777" w:rsidR="00022FA9" w:rsidRPr="00C67A22" w:rsidRDefault="00022FA9" w:rsidP="00A926D1">
      <w:pPr>
        <w:spacing w:line="300" w:lineRule="auto"/>
        <w:jc w:val="both"/>
        <w:rPr>
          <w:i/>
          <w:sz w:val="22"/>
          <w:szCs w:val="22"/>
        </w:rPr>
      </w:pPr>
      <w:r w:rsidRPr="00C67A22">
        <w:rPr>
          <w:sz w:val="22"/>
          <w:szCs w:val="22"/>
        </w:rPr>
        <w:t>Oświadczam, że następujący/e podmiot/y, na którego/</w:t>
      </w:r>
      <w:proofErr w:type="spellStart"/>
      <w:r w:rsidRPr="00C67A22">
        <w:rPr>
          <w:sz w:val="22"/>
          <w:szCs w:val="22"/>
        </w:rPr>
        <w:t>ych</w:t>
      </w:r>
      <w:proofErr w:type="spellEnd"/>
      <w:r w:rsidRPr="00C67A22">
        <w:rPr>
          <w:sz w:val="22"/>
          <w:szCs w:val="22"/>
        </w:rPr>
        <w:t xml:space="preserve"> zasoby powołuję się w niniejszym postępowaniu, tj.: …………………………………………………………………….……………………… </w:t>
      </w:r>
      <w:r w:rsidRPr="00C67A22">
        <w:rPr>
          <w:i/>
          <w:sz w:val="22"/>
          <w:szCs w:val="22"/>
        </w:rPr>
        <w:t>(podać pełną nazwę/firmę, adres, a także w zależności od podmiotu: NIP/PESEL, KRS/</w:t>
      </w:r>
      <w:proofErr w:type="spellStart"/>
      <w:r w:rsidRPr="00C67A22">
        <w:rPr>
          <w:i/>
          <w:sz w:val="22"/>
          <w:szCs w:val="22"/>
        </w:rPr>
        <w:t>CEiDG</w:t>
      </w:r>
      <w:proofErr w:type="spellEnd"/>
      <w:r w:rsidRPr="00C67A22">
        <w:rPr>
          <w:i/>
          <w:sz w:val="22"/>
          <w:szCs w:val="22"/>
        </w:rPr>
        <w:t xml:space="preserve">) </w:t>
      </w:r>
      <w:r w:rsidRPr="00C67A22">
        <w:rPr>
          <w:sz w:val="22"/>
          <w:szCs w:val="22"/>
        </w:rPr>
        <w:t>nie podlega/ją wykluczeniu z postępowania o udzielenie zamówienia.</w:t>
      </w:r>
    </w:p>
    <w:p w14:paraId="23527BA9" w14:textId="77777777" w:rsidR="00022FA9" w:rsidRPr="00C67A22" w:rsidRDefault="00022FA9" w:rsidP="00A926D1">
      <w:pPr>
        <w:spacing w:line="300" w:lineRule="auto"/>
        <w:jc w:val="both"/>
        <w:rPr>
          <w:sz w:val="22"/>
          <w:szCs w:val="22"/>
        </w:rPr>
      </w:pPr>
    </w:p>
    <w:p w14:paraId="2E5EC17C" w14:textId="77777777" w:rsidR="00C91DA1" w:rsidRPr="00C67A22" w:rsidRDefault="00C91DA1" w:rsidP="00A926D1">
      <w:pPr>
        <w:spacing w:line="300" w:lineRule="auto"/>
        <w:ind w:firstLine="426"/>
        <w:jc w:val="both"/>
        <w:rPr>
          <w:sz w:val="22"/>
          <w:szCs w:val="22"/>
        </w:rPr>
      </w:pPr>
      <w:r w:rsidRPr="00C67A22">
        <w:rPr>
          <w:sz w:val="22"/>
          <w:szCs w:val="22"/>
        </w:rPr>
        <w:t>…………….…….</w:t>
      </w:r>
      <w:r w:rsidRPr="00C67A22">
        <w:rPr>
          <w:i/>
          <w:sz w:val="22"/>
          <w:szCs w:val="22"/>
        </w:rPr>
        <w:t xml:space="preserve">, </w:t>
      </w:r>
      <w:r w:rsidRPr="00C67A22">
        <w:rPr>
          <w:sz w:val="22"/>
          <w:szCs w:val="22"/>
        </w:rPr>
        <w:t xml:space="preserve">dnia ………….……. r. </w:t>
      </w:r>
    </w:p>
    <w:p w14:paraId="043189A4" w14:textId="77777777" w:rsidR="00022FA9" w:rsidRPr="00C67A22" w:rsidRDefault="00022FA9" w:rsidP="00A926D1">
      <w:pPr>
        <w:spacing w:line="300" w:lineRule="auto"/>
        <w:jc w:val="both"/>
        <w:rPr>
          <w:sz w:val="22"/>
          <w:szCs w:val="22"/>
        </w:rPr>
      </w:pPr>
    </w:p>
    <w:p w14:paraId="7B7A1903" w14:textId="77777777" w:rsidR="00C91DA1" w:rsidRPr="00C67A22" w:rsidRDefault="00C91DA1" w:rsidP="00A926D1">
      <w:pPr>
        <w:spacing w:line="300" w:lineRule="auto"/>
        <w:ind w:left="4956" w:firstLine="708"/>
        <w:jc w:val="both"/>
        <w:rPr>
          <w:sz w:val="22"/>
          <w:szCs w:val="22"/>
        </w:rPr>
      </w:pPr>
      <w:r w:rsidRPr="00C67A22">
        <w:rPr>
          <w:sz w:val="22"/>
          <w:szCs w:val="22"/>
        </w:rPr>
        <w:t>…………………………………………</w:t>
      </w:r>
    </w:p>
    <w:p w14:paraId="161E9063" w14:textId="77777777" w:rsidR="00C91DA1" w:rsidRPr="00C67A22" w:rsidRDefault="00C91DA1" w:rsidP="00A926D1">
      <w:pPr>
        <w:spacing w:line="300" w:lineRule="auto"/>
        <w:ind w:left="6372" w:firstLine="708"/>
        <w:jc w:val="both"/>
        <w:rPr>
          <w:i/>
          <w:sz w:val="18"/>
          <w:szCs w:val="18"/>
        </w:rPr>
      </w:pPr>
      <w:r w:rsidRPr="00C67A22">
        <w:rPr>
          <w:i/>
          <w:sz w:val="18"/>
          <w:szCs w:val="18"/>
        </w:rPr>
        <w:lastRenderedPageBreak/>
        <w:t>(podpis)</w:t>
      </w:r>
    </w:p>
    <w:p w14:paraId="2D95E907" w14:textId="77777777" w:rsidR="00022FA9" w:rsidRPr="00225E7F" w:rsidRDefault="00022FA9" w:rsidP="00A926D1">
      <w:pPr>
        <w:shd w:val="clear" w:color="auto" w:fill="BFBFBF"/>
        <w:spacing w:line="300" w:lineRule="auto"/>
        <w:jc w:val="both"/>
        <w:rPr>
          <w:b/>
          <w:sz w:val="22"/>
          <w:szCs w:val="22"/>
        </w:rPr>
      </w:pPr>
      <w:r w:rsidRPr="00225E7F">
        <w:rPr>
          <w:b/>
          <w:sz w:val="22"/>
          <w:szCs w:val="22"/>
        </w:rPr>
        <w:t>OŚWIADCZENIE DOTYCZĄCE PODWYKONAWCY NIEBĘDĄCEGO PODMIOTEM, NA KTÓREGO ZASOBY POWOŁUJE SIĘ WYKO</w:t>
      </w:r>
      <w:r w:rsidR="00FA7D90">
        <w:rPr>
          <w:b/>
          <w:sz w:val="22"/>
          <w:szCs w:val="22"/>
        </w:rPr>
        <w:t xml:space="preserve">NAWCA </w:t>
      </w:r>
      <w:r w:rsidR="00FA7D90" w:rsidRPr="00FA7D90">
        <w:rPr>
          <w:bCs/>
          <w:sz w:val="18"/>
          <w:szCs w:val="18"/>
        </w:rPr>
        <w:t>(uwaga: jeżeli nie ma zastosowania należy przekreślić)</w:t>
      </w:r>
    </w:p>
    <w:p w14:paraId="6B197AD2" w14:textId="77777777" w:rsidR="00022FA9" w:rsidRPr="00225E7F" w:rsidRDefault="00022FA9" w:rsidP="00FA7D90">
      <w:pPr>
        <w:spacing w:line="300" w:lineRule="auto"/>
        <w:jc w:val="both"/>
        <w:rPr>
          <w:sz w:val="22"/>
          <w:szCs w:val="22"/>
        </w:rPr>
      </w:pPr>
      <w:r w:rsidRPr="00225E7F">
        <w:rPr>
          <w:sz w:val="22"/>
          <w:szCs w:val="22"/>
        </w:rPr>
        <w:t>Oświadczam, że następujący/e podmiot/y, będący/e podwykonawcą/</w:t>
      </w:r>
      <w:proofErr w:type="spellStart"/>
      <w:r w:rsidRPr="00225E7F">
        <w:rPr>
          <w:sz w:val="22"/>
          <w:szCs w:val="22"/>
        </w:rPr>
        <w:t>ami</w:t>
      </w:r>
      <w:proofErr w:type="spellEnd"/>
      <w:r w:rsidRPr="00225E7F">
        <w:rPr>
          <w:sz w:val="22"/>
          <w:szCs w:val="22"/>
        </w:rPr>
        <w:t xml:space="preserve">: ………………………………… </w:t>
      </w:r>
      <w:r w:rsidR="00C91DA1" w:rsidRPr="00225E7F">
        <w:rPr>
          <w:sz w:val="22"/>
          <w:szCs w:val="22"/>
        </w:rPr>
        <w:t>………………………………………………………………………</w:t>
      </w:r>
      <w:r w:rsidR="00FA7D90">
        <w:rPr>
          <w:sz w:val="22"/>
          <w:szCs w:val="22"/>
        </w:rPr>
        <w:t xml:space="preserve"> </w:t>
      </w:r>
      <w:r w:rsidRPr="00FA7D90">
        <w:rPr>
          <w:i/>
          <w:sz w:val="18"/>
          <w:szCs w:val="18"/>
        </w:rPr>
        <w:t>(podać pełną nazwę/firmę, adres, a także w</w:t>
      </w:r>
      <w:r w:rsidR="00FA7D90">
        <w:rPr>
          <w:i/>
          <w:sz w:val="18"/>
          <w:szCs w:val="18"/>
        </w:rPr>
        <w:t> </w:t>
      </w:r>
      <w:r w:rsidRPr="00FA7D90">
        <w:rPr>
          <w:i/>
          <w:sz w:val="18"/>
          <w:szCs w:val="18"/>
        </w:rPr>
        <w:t>zależności od podmiotu: NIP/PESEL, KRS/</w:t>
      </w:r>
      <w:proofErr w:type="spellStart"/>
      <w:r w:rsidRPr="00FA7D90">
        <w:rPr>
          <w:i/>
          <w:sz w:val="18"/>
          <w:szCs w:val="18"/>
        </w:rPr>
        <w:t>CEiDG</w:t>
      </w:r>
      <w:proofErr w:type="spellEnd"/>
      <w:r w:rsidRPr="00FA7D90">
        <w:rPr>
          <w:i/>
          <w:sz w:val="18"/>
          <w:szCs w:val="18"/>
        </w:rPr>
        <w:t>)</w:t>
      </w:r>
      <w:r w:rsidRPr="00225E7F">
        <w:rPr>
          <w:sz w:val="22"/>
          <w:szCs w:val="22"/>
        </w:rPr>
        <w:t>, nie podlega/ą wykluczeniu z postępowania o udzielenie zamówienia.</w:t>
      </w:r>
    </w:p>
    <w:p w14:paraId="4B89BCDB" w14:textId="77777777" w:rsidR="00022FA9" w:rsidRPr="00225E7F" w:rsidRDefault="00022FA9" w:rsidP="00A926D1">
      <w:pPr>
        <w:spacing w:line="300" w:lineRule="auto"/>
        <w:jc w:val="both"/>
        <w:rPr>
          <w:sz w:val="22"/>
          <w:szCs w:val="22"/>
        </w:rPr>
      </w:pPr>
    </w:p>
    <w:p w14:paraId="7E1EED0E" w14:textId="77777777" w:rsidR="00C91DA1" w:rsidRPr="00225E7F" w:rsidRDefault="00C91DA1"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03792794" w14:textId="77777777" w:rsidR="00022FA9" w:rsidRPr="00225E7F" w:rsidRDefault="00022FA9" w:rsidP="00A926D1">
      <w:pPr>
        <w:spacing w:line="300" w:lineRule="auto"/>
        <w:jc w:val="both"/>
        <w:rPr>
          <w:sz w:val="22"/>
          <w:szCs w:val="22"/>
        </w:rPr>
      </w:pPr>
    </w:p>
    <w:p w14:paraId="59F0050C" w14:textId="77777777" w:rsidR="00C91DA1" w:rsidRPr="00225E7F" w:rsidRDefault="00C91DA1" w:rsidP="00A926D1">
      <w:pPr>
        <w:spacing w:line="300" w:lineRule="auto"/>
        <w:ind w:left="4956" w:firstLine="708"/>
        <w:jc w:val="both"/>
        <w:rPr>
          <w:sz w:val="22"/>
          <w:szCs w:val="22"/>
        </w:rPr>
      </w:pPr>
      <w:r w:rsidRPr="00225E7F">
        <w:rPr>
          <w:sz w:val="22"/>
          <w:szCs w:val="22"/>
        </w:rPr>
        <w:t>…………………………………………</w:t>
      </w:r>
    </w:p>
    <w:p w14:paraId="67FE849C" w14:textId="77777777" w:rsidR="00C91DA1" w:rsidRPr="00225E7F" w:rsidRDefault="00C91DA1" w:rsidP="00A926D1">
      <w:pPr>
        <w:spacing w:line="300" w:lineRule="auto"/>
        <w:ind w:left="6372" w:firstLine="708"/>
        <w:jc w:val="both"/>
        <w:rPr>
          <w:i/>
          <w:sz w:val="18"/>
          <w:szCs w:val="18"/>
        </w:rPr>
      </w:pPr>
      <w:r w:rsidRPr="00225E7F">
        <w:rPr>
          <w:i/>
          <w:sz w:val="18"/>
          <w:szCs w:val="18"/>
        </w:rPr>
        <w:t>(podpis)</w:t>
      </w:r>
    </w:p>
    <w:p w14:paraId="2A323A0D" w14:textId="77777777" w:rsidR="00022FA9" w:rsidRPr="00225E7F" w:rsidRDefault="00022FA9" w:rsidP="00A926D1">
      <w:pPr>
        <w:spacing w:line="300" w:lineRule="auto"/>
        <w:jc w:val="both"/>
        <w:rPr>
          <w:i/>
          <w:sz w:val="22"/>
          <w:szCs w:val="22"/>
        </w:rPr>
      </w:pPr>
    </w:p>
    <w:p w14:paraId="63E9D558" w14:textId="77777777" w:rsidR="00022FA9" w:rsidRPr="00225E7F" w:rsidRDefault="00022FA9" w:rsidP="00A926D1">
      <w:pPr>
        <w:shd w:val="clear" w:color="auto" w:fill="BFBFBF"/>
        <w:spacing w:line="300" w:lineRule="auto"/>
        <w:jc w:val="both"/>
        <w:rPr>
          <w:b/>
          <w:sz w:val="22"/>
          <w:szCs w:val="22"/>
        </w:rPr>
      </w:pPr>
      <w:r w:rsidRPr="00225E7F">
        <w:rPr>
          <w:b/>
          <w:sz w:val="22"/>
          <w:szCs w:val="22"/>
        </w:rPr>
        <w:t>OŚWIADCZENIE DOTYCZĄCE PODANYCH INFORMACJI:</w:t>
      </w:r>
    </w:p>
    <w:p w14:paraId="1CAA7BE5" w14:textId="77777777" w:rsidR="00022FA9" w:rsidRPr="00225E7F" w:rsidRDefault="00022FA9" w:rsidP="00A926D1">
      <w:pPr>
        <w:spacing w:line="300" w:lineRule="auto"/>
        <w:jc w:val="both"/>
        <w:rPr>
          <w:sz w:val="22"/>
          <w:szCs w:val="22"/>
        </w:rPr>
      </w:pPr>
      <w:r w:rsidRPr="00225E7F">
        <w:rPr>
          <w:sz w:val="22"/>
          <w:szCs w:val="22"/>
        </w:rPr>
        <w:t xml:space="preserve">Oświadczam, że wszystkie informacje podane w powyższych oświadczeniach są aktualne i zgodne z prawdą oraz zostały przedstawione z pełną świadomością konsekwencji wprowadzenia </w:t>
      </w:r>
      <w:r w:rsidR="00C91DA1" w:rsidRPr="00225E7F">
        <w:rPr>
          <w:sz w:val="22"/>
          <w:szCs w:val="22"/>
        </w:rPr>
        <w:t>Z</w:t>
      </w:r>
      <w:r w:rsidRPr="00225E7F">
        <w:rPr>
          <w:sz w:val="22"/>
          <w:szCs w:val="22"/>
        </w:rPr>
        <w:t>amawiającego w błąd przy przedstawianiu informacji.</w:t>
      </w:r>
    </w:p>
    <w:p w14:paraId="535FBB62" w14:textId="77777777" w:rsidR="00022FA9" w:rsidRPr="00225E7F" w:rsidRDefault="00022FA9" w:rsidP="00A926D1">
      <w:pPr>
        <w:spacing w:line="300" w:lineRule="auto"/>
        <w:jc w:val="both"/>
        <w:rPr>
          <w:sz w:val="22"/>
          <w:szCs w:val="22"/>
        </w:rPr>
      </w:pPr>
    </w:p>
    <w:p w14:paraId="1AA48B7A" w14:textId="77777777" w:rsidR="00022FA9" w:rsidRPr="00225E7F" w:rsidRDefault="00022FA9" w:rsidP="00A926D1">
      <w:pPr>
        <w:spacing w:line="300" w:lineRule="auto"/>
        <w:jc w:val="both"/>
        <w:rPr>
          <w:sz w:val="22"/>
          <w:szCs w:val="22"/>
        </w:rPr>
      </w:pPr>
    </w:p>
    <w:p w14:paraId="358777E0" w14:textId="77777777" w:rsidR="00C91DA1" w:rsidRPr="00225E7F" w:rsidRDefault="00C91DA1"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290E9AD4" w14:textId="77777777" w:rsidR="00022FA9" w:rsidRPr="00225E7F" w:rsidRDefault="00022FA9" w:rsidP="00A926D1">
      <w:pPr>
        <w:spacing w:line="300" w:lineRule="auto"/>
        <w:jc w:val="both"/>
        <w:rPr>
          <w:sz w:val="22"/>
          <w:szCs w:val="22"/>
        </w:rPr>
      </w:pPr>
    </w:p>
    <w:p w14:paraId="30567150" w14:textId="77777777" w:rsidR="00C91DA1" w:rsidRPr="00225E7F" w:rsidRDefault="00C91DA1" w:rsidP="00A926D1">
      <w:pPr>
        <w:spacing w:line="300" w:lineRule="auto"/>
        <w:ind w:left="4956" w:firstLine="708"/>
        <w:jc w:val="both"/>
        <w:rPr>
          <w:sz w:val="22"/>
          <w:szCs w:val="22"/>
        </w:rPr>
      </w:pPr>
      <w:r w:rsidRPr="00225E7F">
        <w:rPr>
          <w:sz w:val="22"/>
          <w:szCs w:val="22"/>
        </w:rPr>
        <w:t>…………………………………………</w:t>
      </w:r>
    </w:p>
    <w:p w14:paraId="7F45C9AC" w14:textId="77777777" w:rsidR="00C91DA1" w:rsidRPr="00225E7F" w:rsidRDefault="00C91DA1" w:rsidP="00A926D1">
      <w:pPr>
        <w:spacing w:line="300" w:lineRule="auto"/>
        <w:ind w:left="6372" w:firstLine="708"/>
        <w:jc w:val="both"/>
        <w:rPr>
          <w:i/>
          <w:sz w:val="18"/>
          <w:szCs w:val="18"/>
        </w:rPr>
      </w:pPr>
      <w:r w:rsidRPr="00225E7F">
        <w:rPr>
          <w:i/>
          <w:sz w:val="18"/>
          <w:szCs w:val="18"/>
        </w:rPr>
        <w:t>(podpis)</w:t>
      </w:r>
    </w:p>
    <w:p w14:paraId="3356D3DB" w14:textId="77777777" w:rsidR="003671F3" w:rsidRPr="008A66D8" w:rsidRDefault="003671F3" w:rsidP="00A926D1">
      <w:pPr>
        <w:tabs>
          <w:tab w:val="left" w:pos="3402"/>
        </w:tabs>
        <w:spacing w:line="300" w:lineRule="auto"/>
        <w:jc w:val="right"/>
        <w:rPr>
          <w:b/>
          <w:i/>
          <w:sz w:val="20"/>
          <w:szCs w:val="20"/>
        </w:rPr>
      </w:pPr>
      <w:r w:rsidRPr="00767BBF">
        <w:rPr>
          <w:color w:val="2F5496"/>
          <w:sz w:val="22"/>
          <w:szCs w:val="22"/>
        </w:rPr>
        <w:br w:type="column"/>
      </w:r>
      <w:r w:rsidRPr="008A66D8">
        <w:rPr>
          <w:b/>
          <w:i/>
          <w:sz w:val="20"/>
          <w:szCs w:val="20"/>
        </w:rPr>
        <w:lastRenderedPageBreak/>
        <w:t>Załącznik nr 3 do SIWZ</w:t>
      </w:r>
    </w:p>
    <w:p w14:paraId="250A4284" w14:textId="77777777" w:rsidR="007D7005" w:rsidRPr="008A66D8" w:rsidRDefault="007D7005" w:rsidP="00A926D1">
      <w:pPr>
        <w:tabs>
          <w:tab w:val="left" w:pos="3402"/>
        </w:tabs>
        <w:spacing w:line="300" w:lineRule="auto"/>
        <w:jc w:val="right"/>
        <w:rPr>
          <w:b/>
          <w:i/>
          <w:sz w:val="20"/>
          <w:szCs w:val="20"/>
        </w:rPr>
      </w:pPr>
      <w:r w:rsidRPr="008A66D8">
        <w:rPr>
          <w:b/>
          <w:i/>
          <w:sz w:val="20"/>
          <w:szCs w:val="20"/>
        </w:rPr>
        <w:t>Wzór</w:t>
      </w:r>
    </w:p>
    <w:p w14:paraId="2F8EDC24" w14:textId="77777777" w:rsidR="00C91DA1" w:rsidRPr="00FA7D90" w:rsidRDefault="00C91DA1" w:rsidP="00A926D1">
      <w:pPr>
        <w:spacing w:line="300" w:lineRule="auto"/>
        <w:jc w:val="both"/>
        <w:rPr>
          <w:b/>
          <w:sz w:val="22"/>
          <w:szCs w:val="22"/>
        </w:rPr>
      </w:pPr>
      <w:r w:rsidRPr="00FA7D90">
        <w:rPr>
          <w:b/>
          <w:sz w:val="22"/>
          <w:szCs w:val="22"/>
        </w:rPr>
        <w:t>Wykonawca:</w:t>
      </w:r>
    </w:p>
    <w:p w14:paraId="16A01C9C" w14:textId="77777777" w:rsidR="00C91DA1" w:rsidRPr="00FA7D90" w:rsidRDefault="00C91DA1" w:rsidP="00A926D1">
      <w:pPr>
        <w:spacing w:line="300" w:lineRule="auto"/>
        <w:ind w:right="113"/>
        <w:jc w:val="both"/>
        <w:rPr>
          <w:sz w:val="22"/>
          <w:szCs w:val="22"/>
        </w:rPr>
      </w:pPr>
      <w:r w:rsidRPr="00FA7D90">
        <w:rPr>
          <w:sz w:val="22"/>
          <w:szCs w:val="22"/>
        </w:rPr>
        <w:t>…………………………………………………………………………………………………………………</w:t>
      </w:r>
    </w:p>
    <w:p w14:paraId="177643BF" w14:textId="77777777" w:rsidR="00C91DA1" w:rsidRPr="00FA7D90" w:rsidRDefault="00C91DA1" w:rsidP="00A926D1">
      <w:pPr>
        <w:spacing w:line="300" w:lineRule="auto"/>
        <w:ind w:right="113"/>
        <w:jc w:val="both"/>
        <w:rPr>
          <w:sz w:val="22"/>
          <w:szCs w:val="22"/>
        </w:rPr>
      </w:pPr>
      <w:r w:rsidRPr="00FA7D90">
        <w:rPr>
          <w:sz w:val="22"/>
          <w:szCs w:val="22"/>
        </w:rPr>
        <w:t>…………………………………………………………………………………………………………………</w:t>
      </w:r>
    </w:p>
    <w:p w14:paraId="2F11BD45" w14:textId="77777777" w:rsidR="00C91DA1" w:rsidRPr="00FA7D90" w:rsidRDefault="00C91DA1" w:rsidP="00A926D1">
      <w:pPr>
        <w:spacing w:line="300" w:lineRule="auto"/>
        <w:ind w:right="1388"/>
        <w:jc w:val="both"/>
        <w:rPr>
          <w:i/>
          <w:sz w:val="18"/>
          <w:szCs w:val="18"/>
        </w:rPr>
      </w:pPr>
      <w:r w:rsidRPr="00FA7D90">
        <w:rPr>
          <w:i/>
          <w:sz w:val="18"/>
          <w:szCs w:val="18"/>
        </w:rPr>
        <w:t>(pełna nazwa/firma)</w:t>
      </w:r>
    </w:p>
    <w:p w14:paraId="5696D376" w14:textId="77777777" w:rsidR="00C91DA1" w:rsidRPr="00FA7D90" w:rsidRDefault="00C91DA1" w:rsidP="00A926D1">
      <w:pPr>
        <w:spacing w:line="300" w:lineRule="auto"/>
        <w:jc w:val="both"/>
        <w:rPr>
          <w:sz w:val="22"/>
          <w:szCs w:val="22"/>
        </w:rPr>
      </w:pPr>
      <w:r w:rsidRPr="00FA7D90">
        <w:rPr>
          <w:sz w:val="22"/>
          <w:szCs w:val="22"/>
        </w:rPr>
        <w:t>reprezentowany przez:</w:t>
      </w:r>
    </w:p>
    <w:p w14:paraId="733B3613" w14:textId="77777777" w:rsidR="00C91DA1" w:rsidRPr="00FA7D90" w:rsidRDefault="00C91DA1" w:rsidP="00A926D1">
      <w:pPr>
        <w:spacing w:line="300" w:lineRule="auto"/>
        <w:ind w:right="113"/>
        <w:jc w:val="both"/>
        <w:rPr>
          <w:sz w:val="22"/>
          <w:szCs w:val="22"/>
        </w:rPr>
      </w:pPr>
      <w:r w:rsidRPr="00FA7D90">
        <w:rPr>
          <w:sz w:val="22"/>
          <w:szCs w:val="22"/>
        </w:rPr>
        <w:t>…………………………………………………………………………………………………………………</w:t>
      </w:r>
    </w:p>
    <w:p w14:paraId="4196596F" w14:textId="77777777" w:rsidR="00C91DA1" w:rsidRPr="00FA7D90" w:rsidRDefault="00C91DA1" w:rsidP="00A926D1">
      <w:pPr>
        <w:spacing w:line="300" w:lineRule="auto"/>
        <w:ind w:right="1388"/>
        <w:jc w:val="both"/>
        <w:rPr>
          <w:i/>
          <w:sz w:val="18"/>
          <w:szCs w:val="18"/>
        </w:rPr>
      </w:pPr>
      <w:r w:rsidRPr="00FA7D90">
        <w:rPr>
          <w:i/>
          <w:sz w:val="18"/>
          <w:szCs w:val="18"/>
        </w:rPr>
        <w:t>(imię, nazwisko, stanowisko/podstawa do reprezentacji)</w:t>
      </w:r>
    </w:p>
    <w:p w14:paraId="3FF1CBC5" w14:textId="77777777" w:rsidR="00011E01" w:rsidRPr="00FA7D90" w:rsidRDefault="00011E01" w:rsidP="00A926D1">
      <w:pPr>
        <w:spacing w:line="300" w:lineRule="auto"/>
        <w:jc w:val="both"/>
        <w:rPr>
          <w:sz w:val="22"/>
          <w:szCs w:val="22"/>
        </w:rPr>
      </w:pPr>
    </w:p>
    <w:p w14:paraId="3A23133E" w14:textId="77777777" w:rsidR="00011E01" w:rsidRPr="00FA7D90" w:rsidRDefault="00011E01" w:rsidP="00A926D1">
      <w:pPr>
        <w:spacing w:line="300" w:lineRule="auto"/>
        <w:jc w:val="center"/>
        <w:rPr>
          <w:b/>
          <w:sz w:val="22"/>
          <w:szCs w:val="22"/>
          <w:u w:val="single"/>
        </w:rPr>
      </w:pPr>
      <w:r w:rsidRPr="00FA7D90">
        <w:rPr>
          <w:b/>
          <w:sz w:val="22"/>
          <w:szCs w:val="22"/>
          <w:u w:val="single"/>
        </w:rPr>
        <w:t xml:space="preserve">Oświadczenie wykonawcy </w:t>
      </w:r>
    </w:p>
    <w:p w14:paraId="6EA600B8" w14:textId="77777777" w:rsidR="00011E01" w:rsidRPr="00FA7D90" w:rsidRDefault="00011E01" w:rsidP="00A926D1">
      <w:pPr>
        <w:spacing w:line="300" w:lineRule="auto"/>
        <w:jc w:val="center"/>
        <w:rPr>
          <w:b/>
          <w:sz w:val="22"/>
          <w:szCs w:val="22"/>
        </w:rPr>
      </w:pPr>
      <w:r w:rsidRPr="00FA7D90">
        <w:rPr>
          <w:b/>
          <w:sz w:val="22"/>
          <w:szCs w:val="22"/>
        </w:rPr>
        <w:t xml:space="preserve">składane na podstawie art. 25a ust. 1 ustawy z dnia 29 stycznia 2004 r. </w:t>
      </w:r>
    </w:p>
    <w:p w14:paraId="717692D2" w14:textId="77777777" w:rsidR="00011E01" w:rsidRPr="00FA7D90" w:rsidRDefault="00011E01" w:rsidP="00A926D1">
      <w:pPr>
        <w:spacing w:line="300" w:lineRule="auto"/>
        <w:jc w:val="center"/>
        <w:rPr>
          <w:b/>
          <w:sz w:val="22"/>
          <w:szCs w:val="22"/>
        </w:rPr>
      </w:pPr>
      <w:r w:rsidRPr="00FA7D90">
        <w:rPr>
          <w:b/>
          <w:sz w:val="22"/>
          <w:szCs w:val="22"/>
        </w:rPr>
        <w:t xml:space="preserve">Prawo zamówień publicznych (dalej jako: ustawa </w:t>
      </w:r>
      <w:proofErr w:type="spellStart"/>
      <w:r w:rsidRPr="00FA7D90">
        <w:rPr>
          <w:b/>
          <w:sz w:val="22"/>
          <w:szCs w:val="22"/>
        </w:rPr>
        <w:t>Pzp</w:t>
      </w:r>
      <w:proofErr w:type="spellEnd"/>
      <w:r w:rsidRPr="00FA7D90">
        <w:rPr>
          <w:b/>
          <w:sz w:val="22"/>
          <w:szCs w:val="22"/>
        </w:rPr>
        <w:t>)</w:t>
      </w:r>
    </w:p>
    <w:p w14:paraId="6CEB656B" w14:textId="77777777" w:rsidR="00011E01" w:rsidRPr="00FA7D90" w:rsidRDefault="00011E01" w:rsidP="00A926D1">
      <w:pPr>
        <w:spacing w:line="300" w:lineRule="auto"/>
        <w:jc w:val="center"/>
        <w:rPr>
          <w:b/>
          <w:sz w:val="22"/>
          <w:szCs w:val="22"/>
          <w:u w:val="single"/>
        </w:rPr>
      </w:pPr>
      <w:r w:rsidRPr="00FA7D90">
        <w:rPr>
          <w:b/>
          <w:sz w:val="22"/>
          <w:szCs w:val="22"/>
          <w:u w:val="single"/>
        </w:rPr>
        <w:t xml:space="preserve">DOTYCZĄCE SPEŁNIANIA WARUNKÓW UDZIAŁU W POSTĘPOWANIU </w:t>
      </w:r>
    </w:p>
    <w:p w14:paraId="1D9E9FB3" w14:textId="77777777" w:rsidR="00BD71D3" w:rsidRPr="00300CFC" w:rsidRDefault="00BD71D3" w:rsidP="00A926D1">
      <w:pPr>
        <w:spacing w:line="300" w:lineRule="auto"/>
        <w:jc w:val="both"/>
        <w:rPr>
          <w:sz w:val="22"/>
          <w:szCs w:val="22"/>
        </w:rPr>
      </w:pPr>
    </w:p>
    <w:p w14:paraId="69616A2B" w14:textId="281AC990" w:rsidR="006C5EC3" w:rsidRPr="0097081E" w:rsidRDefault="006C5EC3" w:rsidP="003030BC">
      <w:pPr>
        <w:spacing w:line="300" w:lineRule="auto"/>
        <w:jc w:val="both"/>
        <w:rPr>
          <w:sz w:val="22"/>
          <w:szCs w:val="22"/>
        </w:rPr>
      </w:pPr>
      <w:r w:rsidRPr="00300CFC">
        <w:rPr>
          <w:sz w:val="22"/>
          <w:szCs w:val="22"/>
        </w:rPr>
        <w:t xml:space="preserve">Na potrzeby postępowania o udzielenie zamówienia publicznego pn. </w:t>
      </w:r>
      <w:r w:rsidR="0097081E" w:rsidRPr="00C67A22">
        <w:rPr>
          <w:b/>
          <w:sz w:val="22"/>
          <w:szCs w:val="22"/>
        </w:rPr>
        <w:t xml:space="preserve">Świadczenie usługi wydruku </w:t>
      </w:r>
      <w:r w:rsidR="0097081E" w:rsidRPr="0097081E">
        <w:rPr>
          <w:b/>
          <w:sz w:val="22"/>
          <w:szCs w:val="22"/>
        </w:rPr>
        <w:t xml:space="preserve">centralnego na Uniwersytecie Technologiczno-Przyrodniczym im. Jana i Jędrzeja Śniadeckich w Bydgoszczy </w:t>
      </w:r>
      <w:r w:rsidRPr="0097081E">
        <w:rPr>
          <w:b/>
          <w:sz w:val="22"/>
          <w:szCs w:val="22"/>
        </w:rPr>
        <w:t>(AZZP.243.</w:t>
      </w:r>
      <w:r w:rsidR="00C67A22" w:rsidRPr="0097081E">
        <w:rPr>
          <w:b/>
          <w:sz w:val="22"/>
          <w:szCs w:val="22"/>
        </w:rPr>
        <w:t>094</w:t>
      </w:r>
      <w:r w:rsidRPr="0097081E">
        <w:rPr>
          <w:b/>
          <w:sz w:val="22"/>
          <w:szCs w:val="22"/>
        </w:rPr>
        <w:t>.20</w:t>
      </w:r>
      <w:r w:rsidR="002B4965" w:rsidRPr="0097081E">
        <w:rPr>
          <w:b/>
          <w:sz w:val="22"/>
          <w:szCs w:val="22"/>
        </w:rPr>
        <w:t>20</w:t>
      </w:r>
      <w:r w:rsidRPr="0097081E">
        <w:rPr>
          <w:b/>
          <w:sz w:val="22"/>
          <w:szCs w:val="22"/>
        </w:rPr>
        <w:t>),</w:t>
      </w:r>
      <w:r w:rsidRPr="0097081E">
        <w:rPr>
          <w:i/>
          <w:sz w:val="22"/>
          <w:szCs w:val="22"/>
        </w:rPr>
        <w:t xml:space="preserve"> </w:t>
      </w:r>
      <w:r w:rsidRPr="0097081E">
        <w:rPr>
          <w:sz w:val="22"/>
          <w:szCs w:val="22"/>
        </w:rPr>
        <w:t xml:space="preserve">prowadzonego przez </w:t>
      </w:r>
      <w:r w:rsidRPr="0097081E">
        <w:rPr>
          <w:b/>
          <w:sz w:val="22"/>
          <w:szCs w:val="22"/>
        </w:rPr>
        <w:t>Uniwersytet Technologiczno-Przyrodniczy im. Jana i Jędrzeja Śniadeckich w Bydgoszczy</w:t>
      </w:r>
      <w:r w:rsidRPr="0097081E">
        <w:rPr>
          <w:i/>
          <w:sz w:val="22"/>
          <w:szCs w:val="22"/>
        </w:rPr>
        <w:t xml:space="preserve">, </w:t>
      </w:r>
      <w:r w:rsidRPr="0097081E">
        <w:rPr>
          <w:sz w:val="22"/>
          <w:szCs w:val="22"/>
        </w:rPr>
        <w:t>oświadczam, co następuje:</w:t>
      </w:r>
    </w:p>
    <w:p w14:paraId="5932F326" w14:textId="77777777" w:rsidR="00011E01" w:rsidRPr="0097081E" w:rsidRDefault="00011E01" w:rsidP="00A926D1">
      <w:pPr>
        <w:spacing w:line="300" w:lineRule="auto"/>
        <w:ind w:firstLine="709"/>
        <w:jc w:val="both"/>
        <w:rPr>
          <w:sz w:val="22"/>
          <w:szCs w:val="22"/>
        </w:rPr>
      </w:pPr>
    </w:p>
    <w:p w14:paraId="12A6D87E" w14:textId="77777777" w:rsidR="00011E01" w:rsidRPr="0097081E" w:rsidRDefault="00011E01" w:rsidP="00FA7D90">
      <w:pPr>
        <w:shd w:val="clear" w:color="auto" w:fill="BFBFBF"/>
        <w:spacing w:line="300" w:lineRule="auto"/>
        <w:jc w:val="both"/>
        <w:rPr>
          <w:b/>
          <w:sz w:val="22"/>
          <w:szCs w:val="22"/>
        </w:rPr>
      </w:pPr>
      <w:r w:rsidRPr="0097081E">
        <w:rPr>
          <w:b/>
          <w:sz w:val="22"/>
          <w:szCs w:val="22"/>
        </w:rPr>
        <w:t>INFORMACJA DOTYCZĄCA WYKONAWCY</w:t>
      </w:r>
    </w:p>
    <w:p w14:paraId="25CC0B87" w14:textId="77777777" w:rsidR="00011E01" w:rsidRPr="0097081E" w:rsidRDefault="00011E01" w:rsidP="00264626">
      <w:pPr>
        <w:spacing w:line="300" w:lineRule="auto"/>
        <w:jc w:val="both"/>
        <w:rPr>
          <w:sz w:val="22"/>
          <w:szCs w:val="22"/>
        </w:rPr>
      </w:pPr>
      <w:r w:rsidRPr="0097081E">
        <w:rPr>
          <w:sz w:val="22"/>
          <w:szCs w:val="22"/>
        </w:rPr>
        <w:t xml:space="preserve">Oświadczam, że spełniam warunki udziału w postępowaniu określone przez zamawiającego </w:t>
      </w:r>
      <w:r w:rsidRPr="0097081E">
        <w:rPr>
          <w:b/>
          <w:sz w:val="22"/>
          <w:szCs w:val="22"/>
        </w:rPr>
        <w:t>w</w:t>
      </w:r>
      <w:r w:rsidR="00C51FF2" w:rsidRPr="0097081E">
        <w:rPr>
          <w:b/>
          <w:sz w:val="22"/>
          <w:szCs w:val="22"/>
        </w:rPr>
        <w:t xml:space="preserve"> rozdziale VI </w:t>
      </w:r>
      <w:r w:rsidR="00A56D91" w:rsidRPr="0097081E">
        <w:rPr>
          <w:b/>
          <w:sz w:val="22"/>
          <w:szCs w:val="22"/>
        </w:rPr>
        <w:t>SIWZ</w:t>
      </w:r>
      <w:r w:rsidRPr="0097081E">
        <w:rPr>
          <w:sz w:val="22"/>
          <w:szCs w:val="22"/>
        </w:rPr>
        <w:t>.</w:t>
      </w:r>
    </w:p>
    <w:p w14:paraId="1FE304E6" w14:textId="77777777" w:rsidR="00011E01" w:rsidRPr="0097081E" w:rsidRDefault="00011E01" w:rsidP="00A926D1">
      <w:pPr>
        <w:spacing w:line="300" w:lineRule="auto"/>
        <w:jc w:val="both"/>
        <w:rPr>
          <w:sz w:val="22"/>
          <w:szCs w:val="22"/>
        </w:rPr>
      </w:pPr>
    </w:p>
    <w:p w14:paraId="633FB0A3" w14:textId="77777777" w:rsidR="00C91DA1" w:rsidRPr="0097081E" w:rsidRDefault="00C91DA1" w:rsidP="00A926D1">
      <w:pPr>
        <w:spacing w:line="300" w:lineRule="auto"/>
        <w:ind w:firstLine="426"/>
        <w:jc w:val="both"/>
        <w:rPr>
          <w:sz w:val="22"/>
          <w:szCs w:val="22"/>
        </w:rPr>
      </w:pPr>
      <w:r w:rsidRPr="0097081E">
        <w:rPr>
          <w:sz w:val="22"/>
          <w:szCs w:val="22"/>
        </w:rPr>
        <w:t>…………….…….</w:t>
      </w:r>
      <w:r w:rsidRPr="0097081E">
        <w:rPr>
          <w:i/>
          <w:sz w:val="22"/>
          <w:szCs w:val="22"/>
        </w:rPr>
        <w:t xml:space="preserve">, </w:t>
      </w:r>
      <w:r w:rsidRPr="0097081E">
        <w:rPr>
          <w:sz w:val="22"/>
          <w:szCs w:val="22"/>
        </w:rPr>
        <w:t xml:space="preserve">dnia ………….……. r. </w:t>
      </w:r>
    </w:p>
    <w:p w14:paraId="1D684930" w14:textId="77777777" w:rsidR="00011E01" w:rsidRPr="0097081E" w:rsidRDefault="00011E01" w:rsidP="00A926D1">
      <w:pPr>
        <w:spacing w:line="300" w:lineRule="auto"/>
        <w:jc w:val="both"/>
        <w:rPr>
          <w:sz w:val="22"/>
          <w:szCs w:val="22"/>
        </w:rPr>
      </w:pPr>
    </w:p>
    <w:p w14:paraId="44CC8676" w14:textId="77777777" w:rsidR="00C91DA1" w:rsidRPr="0097081E" w:rsidRDefault="00C91DA1" w:rsidP="00A926D1">
      <w:pPr>
        <w:spacing w:line="300" w:lineRule="auto"/>
        <w:ind w:left="4956" w:firstLine="708"/>
        <w:jc w:val="both"/>
        <w:rPr>
          <w:sz w:val="22"/>
          <w:szCs w:val="22"/>
        </w:rPr>
      </w:pPr>
      <w:r w:rsidRPr="0097081E">
        <w:rPr>
          <w:sz w:val="22"/>
          <w:szCs w:val="22"/>
        </w:rPr>
        <w:t>…………………………………………</w:t>
      </w:r>
    </w:p>
    <w:p w14:paraId="754F3667" w14:textId="77777777" w:rsidR="00C91DA1" w:rsidRPr="0097081E" w:rsidRDefault="00C91DA1" w:rsidP="00A926D1">
      <w:pPr>
        <w:spacing w:line="300" w:lineRule="auto"/>
        <w:ind w:left="6372" w:firstLine="708"/>
        <w:jc w:val="both"/>
        <w:rPr>
          <w:i/>
          <w:sz w:val="18"/>
          <w:szCs w:val="18"/>
        </w:rPr>
      </w:pPr>
      <w:r w:rsidRPr="0097081E">
        <w:rPr>
          <w:i/>
          <w:sz w:val="18"/>
          <w:szCs w:val="18"/>
        </w:rPr>
        <w:t>(podpis)</w:t>
      </w:r>
    </w:p>
    <w:p w14:paraId="7AE70FF1" w14:textId="77777777" w:rsidR="00011E01" w:rsidRPr="0097081E" w:rsidRDefault="00011E01" w:rsidP="00FA7D90">
      <w:pPr>
        <w:shd w:val="clear" w:color="auto" w:fill="BFBFBF"/>
        <w:spacing w:line="300" w:lineRule="auto"/>
        <w:jc w:val="both"/>
        <w:rPr>
          <w:sz w:val="22"/>
          <w:szCs w:val="22"/>
        </w:rPr>
      </w:pPr>
      <w:r w:rsidRPr="0097081E">
        <w:rPr>
          <w:b/>
          <w:sz w:val="22"/>
          <w:szCs w:val="22"/>
        </w:rPr>
        <w:t>INFORMACJA W ZWIĄZKU Z POLEGANIEM NA ZASOBACH INNYCH PODMIOTÓW</w:t>
      </w:r>
      <w:r w:rsidR="00FA7D90" w:rsidRPr="0097081E">
        <w:rPr>
          <w:b/>
          <w:sz w:val="22"/>
          <w:szCs w:val="22"/>
        </w:rPr>
        <w:t xml:space="preserve"> </w:t>
      </w:r>
      <w:r w:rsidR="00FA7D90" w:rsidRPr="0097081E">
        <w:rPr>
          <w:bCs/>
          <w:sz w:val="18"/>
          <w:szCs w:val="18"/>
        </w:rPr>
        <w:t>(uwaga: jeżeli nie ma zastosowania należy przekreślić)</w:t>
      </w:r>
    </w:p>
    <w:p w14:paraId="0D5B7A94" w14:textId="77777777" w:rsidR="00011E01" w:rsidRPr="0097081E" w:rsidRDefault="00011E01" w:rsidP="00264626">
      <w:pPr>
        <w:spacing w:line="300" w:lineRule="auto"/>
        <w:jc w:val="both"/>
        <w:rPr>
          <w:sz w:val="22"/>
          <w:szCs w:val="22"/>
        </w:rPr>
      </w:pPr>
      <w:r w:rsidRPr="0097081E">
        <w:rPr>
          <w:sz w:val="22"/>
          <w:szCs w:val="22"/>
        </w:rPr>
        <w:t>Oświadczam, że w celu wykazania spełniania warunków udziału w postępowaniu, określonych przez zamawiającego w</w:t>
      </w:r>
      <w:r w:rsidR="00A56D91" w:rsidRPr="0097081E">
        <w:rPr>
          <w:sz w:val="22"/>
          <w:szCs w:val="22"/>
        </w:rPr>
        <w:t xml:space="preserve"> </w:t>
      </w:r>
      <w:r w:rsidR="00C51FF2" w:rsidRPr="0097081E">
        <w:rPr>
          <w:b/>
          <w:sz w:val="22"/>
          <w:szCs w:val="22"/>
        </w:rPr>
        <w:t xml:space="preserve">rozdziale VI </w:t>
      </w:r>
      <w:r w:rsidR="00A56D91" w:rsidRPr="0097081E">
        <w:rPr>
          <w:b/>
          <w:sz w:val="22"/>
          <w:szCs w:val="22"/>
        </w:rPr>
        <w:t>SIWZ</w:t>
      </w:r>
      <w:r w:rsidRPr="0097081E">
        <w:rPr>
          <w:i/>
          <w:sz w:val="22"/>
          <w:szCs w:val="22"/>
        </w:rPr>
        <w:t>,</w:t>
      </w:r>
      <w:r w:rsidRPr="0097081E">
        <w:rPr>
          <w:sz w:val="22"/>
          <w:szCs w:val="22"/>
        </w:rPr>
        <w:t xml:space="preserve"> polegam na zasobach następującego/</w:t>
      </w:r>
      <w:proofErr w:type="spellStart"/>
      <w:r w:rsidRPr="0097081E">
        <w:rPr>
          <w:sz w:val="22"/>
          <w:szCs w:val="22"/>
        </w:rPr>
        <w:t>ych</w:t>
      </w:r>
      <w:proofErr w:type="spellEnd"/>
      <w:r w:rsidRPr="0097081E">
        <w:rPr>
          <w:sz w:val="22"/>
          <w:szCs w:val="22"/>
        </w:rPr>
        <w:t xml:space="preserve"> podmiotu/ów: </w:t>
      </w:r>
    </w:p>
    <w:p w14:paraId="097A3425" w14:textId="77777777" w:rsidR="00505300" w:rsidRPr="0097081E" w:rsidRDefault="00011E01" w:rsidP="00A926D1">
      <w:pPr>
        <w:spacing w:line="300" w:lineRule="auto"/>
        <w:jc w:val="both"/>
        <w:rPr>
          <w:sz w:val="22"/>
          <w:szCs w:val="22"/>
        </w:rPr>
      </w:pPr>
      <w:r w:rsidRPr="0097081E">
        <w:rPr>
          <w:sz w:val="22"/>
          <w:szCs w:val="22"/>
        </w:rPr>
        <w:t>..……………………………………………………………………………………………………………….…</w:t>
      </w:r>
    </w:p>
    <w:p w14:paraId="302F21A5" w14:textId="77777777" w:rsidR="00011E01" w:rsidRPr="00300CFC" w:rsidRDefault="00011E01" w:rsidP="00A926D1">
      <w:pPr>
        <w:spacing w:line="300" w:lineRule="auto"/>
        <w:jc w:val="both"/>
        <w:rPr>
          <w:i/>
          <w:sz w:val="22"/>
          <w:szCs w:val="22"/>
        </w:rPr>
      </w:pPr>
      <w:r w:rsidRPr="00300CFC">
        <w:rPr>
          <w:sz w:val="22"/>
          <w:szCs w:val="22"/>
        </w:rPr>
        <w:t xml:space="preserve">w następującym zakresie: ……………………………………………………………………………………… </w:t>
      </w:r>
      <w:r w:rsidR="00505300" w:rsidRPr="00300CFC">
        <w:rPr>
          <w:i/>
          <w:sz w:val="18"/>
          <w:szCs w:val="18"/>
        </w:rPr>
        <w:t>(podać pełną nazwę/firmę, adres, a także w zależności od podmiotu: NIP/PESEL, KRS/</w:t>
      </w:r>
      <w:proofErr w:type="spellStart"/>
      <w:r w:rsidR="00505300" w:rsidRPr="00300CFC">
        <w:rPr>
          <w:i/>
          <w:sz w:val="18"/>
          <w:szCs w:val="18"/>
        </w:rPr>
        <w:t>CEiDG</w:t>
      </w:r>
      <w:proofErr w:type="spellEnd"/>
      <w:r w:rsidR="00505300" w:rsidRPr="00300CFC">
        <w:rPr>
          <w:i/>
          <w:sz w:val="18"/>
          <w:szCs w:val="18"/>
        </w:rPr>
        <w:t>)</w:t>
      </w:r>
      <w:r w:rsidRPr="00300CFC">
        <w:rPr>
          <w:i/>
          <w:sz w:val="18"/>
          <w:szCs w:val="18"/>
        </w:rPr>
        <w:t xml:space="preserve"> </w:t>
      </w:r>
    </w:p>
    <w:p w14:paraId="1B2A853E" w14:textId="77777777" w:rsidR="00011E01" w:rsidRPr="00300CFC" w:rsidRDefault="00011E01" w:rsidP="00A926D1">
      <w:pPr>
        <w:spacing w:line="300" w:lineRule="auto"/>
        <w:jc w:val="both"/>
        <w:rPr>
          <w:sz w:val="22"/>
          <w:szCs w:val="22"/>
        </w:rPr>
      </w:pPr>
    </w:p>
    <w:p w14:paraId="49466E3E" w14:textId="77777777" w:rsidR="00C91DA1" w:rsidRPr="00300CFC" w:rsidRDefault="00C91DA1" w:rsidP="00A926D1">
      <w:pPr>
        <w:spacing w:line="300" w:lineRule="auto"/>
        <w:ind w:firstLine="426"/>
        <w:jc w:val="both"/>
        <w:rPr>
          <w:sz w:val="22"/>
          <w:szCs w:val="22"/>
        </w:rPr>
      </w:pPr>
      <w:r w:rsidRPr="00300CFC">
        <w:rPr>
          <w:sz w:val="22"/>
          <w:szCs w:val="22"/>
        </w:rPr>
        <w:t>…………….…….</w:t>
      </w:r>
      <w:r w:rsidRPr="00300CFC">
        <w:rPr>
          <w:i/>
          <w:sz w:val="22"/>
          <w:szCs w:val="22"/>
        </w:rPr>
        <w:t xml:space="preserve">, </w:t>
      </w:r>
      <w:r w:rsidRPr="00300CFC">
        <w:rPr>
          <w:sz w:val="22"/>
          <w:szCs w:val="22"/>
        </w:rPr>
        <w:t xml:space="preserve">dnia ………….……. r. </w:t>
      </w:r>
    </w:p>
    <w:p w14:paraId="2E002EBF" w14:textId="77777777" w:rsidR="00011E01" w:rsidRPr="00300CFC" w:rsidRDefault="00011E01" w:rsidP="00A926D1">
      <w:pPr>
        <w:spacing w:line="300" w:lineRule="auto"/>
        <w:jc w:val="both"/>
        <w:rPr>
          <w:sz w:val="22"/>
          <w:szCs w:val="22"/>
        </w:rPr>
      </w:pPr>
    </w:p>
    <w:p w14:paraId="580E1047" w14:textId="77777777" w:rsidR="00C91DA1" w:rsidRPr="00300CFC" w:rsidRDefault="00C91DA1" w:rsidP="00A926D1">
      <w:pPr>
        <w:spacing w:line="300" w:lineRule="auto"/>
        <w:ind w:left="4956" w:firstLine="708"/>
        <w:jc w:val="both"/>
        <w:rPr>
          <w:sz w:val="22"/>
          <w:szCs w:val="22"/>
        </w:rPr>
      </w:pPr>
      <w:r w:rsidRPr="00300CFC">
        <w:rPr>
          <w:sz w:val="22"/>
          <w:szCs w:val="22"/>
        </w:rPr>
        <w:t>…………………………………………</w:t>
      </w:r>
    </w:p>
    <w:p w14:paraId="2E936B28" w14:textId="77777777" w:rsidR="00C91DA1" w:rsidRPr="00300CFC" w:rsidRDefault="00C91DA1" w:rsidP="00A926D1">
      <w:pPr>
        <w:spacing w:line="300" w:lineRule="auto"/>
        <w:ind w:left="6372" w:firstLine="708"/>
        <w:jc w:val="both"/>
        <w:rPr>
          <w:i/>
          <w:sz w:val="18"/>
          <w:szCs w:val="18"/>
        </w:rPr>
      </w:pPr>
      <w:r w:rsidRPr="00300CFC">
        <w:rPr>
          <w:i/>
          <w:sz w:val="18"/>
          <w:szCs w:val="18"/>
        </w:rPr>
        <w:t>(podpis)</w:t>
      </w:r>
    </w:p>
    <w:p w14:paraId="68829E91" w14:textId="77777777" w:rsidR="00011E01" w:rsidRPr="00300CFC" w:rsidRDefault="00011E01" w:rsidP="00FA7D90">
      <w:pPr>
        <w:shd w:val="clear" w:color="auto" w:fill="BFBFBF"/>
        <w:spacing w:line="300" w:lineRule="auto"/>
        <w:jc w:val="both"/>
        <w:rPr>
          <w:b/>
          <w:sz w:val="22"/>
          <w:szCs w:val="22"/>
        </w:rPr>
      </w:pPr>
      <w:r w:rsidRPr="00300CFC">
        <w:rPr>
          <w:b/>
          <w:sz w:val="22"/>
          <w:szCs w:val="22"/>
        </w:rPr>
        <w:t>OŚWIADCZENIE DOTYCZĄCE PODANYCH INFORMACJI</w:t>
      </w:r>
    </w:p>
    <w:p w14:paraId="760A13FD" w14:textId="77777777" w:rsidR="00011E01" w:rsidRPr="00300CFC" w:rsidRDefault="00011E01" w:rsidP="00A926D1">
      <w:pPr>
        <w:spacing w:line="300" w:lineRule="auto"/>
        <w:jc w:val="both"/>
        <w:rPr>
          <w:sz w:val="22"/>
          <w:szCs w:val="22"/>
        </w:rPr>
      </w:pPr>
      <w:r w:rsidRPr="00300CFC">
        <w:rPr>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14:paraId="7BADBFA7" w14:textId="77777777" w:rsidR="00011E01" w:rsidRPr="00300CFC" w:rsidRDefault="00011E01" w:rsidP="00A926D1">
      <w:pPr>
        <w:spacing w:line="300" w:lineRule="auto"/>
        <w:jc w:val="both"/>
        <w:rPr>
          <w:sz w:val="22"/>
          <w:szCs w:val="22"/>
        </w:rPr>
      </w:pPr>
    </w:p>
    <w:p w14:paraId="539E557D" w14:textId="77777777" w:rsidR="00C91DA1" w:rsidRPr="00300CFC" w:rsidRDefault="00C91DA1" w:rsidP="00A926D1">
      <w:pPr>
        <w:spacing w:line="300" w:lineRule="auto"/>
        <w:ind w:firstLine="426"/>
        <w:jc w:val="both"/>
        <w:rPr>
          <w:sz w:val="22"/>
          <w:szCs w:val="22"/>
        </w:rPr>
      </w:pPr>
      <w:r w:rsidRPr="00300CFC">
        <w:rPr>
          <w:sz w:val="22"/>
          <w:szCs w:val="22"/>
        </w:rPr>
        <w:t>…………….…….</w:t>
      </w:r>
      <w:r w:rsidRPr="00300CFC">
        <w:rPr>
          <w:i/>
          <w:sz w:val="22"/>
          <w:szCs w:val="22"/>
        </w:rPr>
        <w:t xml:space="preserve">, </w:t>
      </w:r>
      <w:r w:rsidRPr="00300CFC">
        <w:rPr>
          <w:sz w:val="22"/>
          <w:szCs w:val="22"/>
        </w:rPr>
        <w:t xml:space="preserve">dnia ………….……. r. </w:t>
      </w:r>
    </w:p>
    <w:p w14:paraId="7C4284EF" w14:textId="77777777" w:rsidR="00011E01" w:rsidRPr="00300CFC" w:rsidRDefault="00011E01" w:rsidP="00A926D1">
      <w:pPr>
        <w:spacing w:line="300" w:lineRule="auto"/>
        <w:jc w:val="both"/>
        <w:rPr>
          <w:sz w:val="22"/>
          <w:szCs w:val="22"/>
        </w:rPr>
      </w:pPr>
    </w:p>
    <w:p w14:paraId="1EF2AD94" w14:textId="77777777" w:rsidR="00C91DA1" w:rsidRPr="00300CFC" w:rsidRDefault="00C91DA1" w:rsidP="00A926D1">
      <w:pPr>
        <w:spacing w:line="300" w:lineRule="auto"/>
        <w:ind w:left="4956" w:firstLine="708"/>
        <w:jc w:val="both"/>
        <w:rPr>
          <w:sz w:val="22"/>
          <w:szCs w:val="22"/>
        </w:rPr>
      </w:pPr>
      <w:r w:rsidRPr="00300CFC">
        <w:rPr>
          <w:sz w:val="22"/>
          <w:szCs w:val="22"/>
        </w:rPr>
        <w:t>…………………………………………</w:t>
      </w:r>
    </w:p>
    <w:p w14:paraId="5EF9B7D8" w14:textId="77777777" w:rsidR="00011E01" w:rsidRPr="00300CFC" w:rsidRDefault="00C91DA1" w:rsidP="00A926D1">
      <w:pPr>
        <w:spacing w:line="300" w:lineRule="auto"/>
        <w:ind w:left="6372" w:firstLine="708"/>
        <w:jc w:val="both"/>
        <w:rPr>
          <w:sz w:val="18"/>
          <w:szCs w:val="18"/>
        </w:rPr>
      </w:pPr>
      <w:r w:rsidRPr="00300CFC">
        <w:rPr>
          <w:i/>
          <w:sz w:val="18"/>
          <w:szCs w:val="18"/>
        </w:rPr>
        <w:t>(podpis)</w:t>
      </w:r>
    </w:p>
    <w:p w14:paraId="4B1CCCE9" w14:textId="68E77452" w:rsidR="005728AE" w:rsidRPr="00997B32" w:rsidRDefault="003671F3" w:rsidP="005728AE">
      <w:pPr>
        <w:tabs>
          <w:tab w:val="left" w:pos="3402"/>
        </w:tabs>
        <w:spacing w:line="300" w:lineRule="auto"/>
        <w:jc w:val="right"/>
        <w:rPr>
          <w:b/>
          <w:i/>
          <w:sz w:val="20"/>
          <w:szCs w:val="20"/>
        </w:rPr>
      </w:pPr>
      <w:r w:rsidRPr="00767BBF">
        <w:rPr>
          <w:color w:val="2F5496"/>
          <w:sz w:val="22"/>
          <w:szCs w:val="22"/>
        </w:rPr>
        <w:br w:type="column"/>
      </w:r>
      <w:r w:rsidR="005728AE" w:rsidRPr="00997B32">
        <w:rPr>
          <w:b/>
          <w:i/>
          <w:sz w:val="20"/>
          <w:szCs w:val="20"/>
        </w:rPr>
        <w:lastRenderedPageBreak/>
        <w:t>Załącznik nr 4 do SIWZ</w:t>
      </w:r>
    </w:p>
    <w:p w14:paraId="2AEDD446" w14:textId="3491BDD4" w:rsidR="005728AE" w:rsidRDefault="005728AE" w:rsidP="005728AE">
      <w:pPr>
        <w:tabs>
          <w:tab w:val="left" w:pos="3402"/>
        </w:tabs>
        <w:spacing w:line="300" w:lineRule="auto"/>
        <w:jc w:val="right"/>
        <w:rPr>
          <w:b/>
          <w:i/>
          <w:sz w:val="20"/>
          <w:szCs w:val="20"/>
        </w:rPr>
      </w:pPr>
      <w:r w:rsidRPr="00997B32">
        <w:rPr>
          <w:b/>
          <w:i/>
          <w:sz w:val="20"/>
          <w:szCs w:val="20"/>
        </w:rPr>
        <w:t>Wzór</w:t>
      </w:r>
    </w:p>
    <w:p w14:paraId="431C6CD7" w14:textId="77777777" w:rsidR="002548B8" w:rsidRPr="00B961D6" w:rsidRDefault="002548B8" w:rsidP="002548B8">
      <w:pPr>
        <w:spacing w:line="300" w:lineRule="auto"/>
        <w:jc w:val="center"/>
        <w:rPr>
          <w:b/>
          <w:sz w:val="22"/>
          <w:szCs w:val="22"/>
        </w:rPr>
      </w:pPr>
      <w:r w:rsidRPr="00B961D6">
        <w:rPr>
          <w:b/>
          <w:sz w:val="22"/>
          <w:szCs w:val="22"/>
        </w:rPr>
        <w:t>UMOWA nr AZZP.244.</w:t>
      </w:r>
      <w:r>
        <w:rPr>
          <w:b/>
          <w:sz w:val="22"/>
          <w:szCs w:val="22"/>
        </w:rPr>
        <w:t>094</w:t>
      </w:r>
      <w:r w:rsidRPr="00B961D6">
        <w:rPr>
          <w:b/>
          <w:sz w:val="22"/>
          <w:szCs w:val="22"/>
        </w:rPr>
        <w:t>.20</w:t>
      </w:r>
      <w:r>
        <w:rPr>
          <w:b/>
          <w:sz w:val="22"/>
          <w:szCs w:val="22"/>
        </w:rPr>
        <w:t>20</w:t>
      </w:r>
    </w:p>
    <w:p w14:paraId="3488476E" w14:textId="77777777" w:rsidR="002548B8" w:rsidRPr="00B961D6" w:rsidRDefault="002548B8" w:rsidP="002548B8">
      <w:pPr>
        <w:pStyle w:val="Teksttreci2"/>
        <w:shd w:val="clear" w:color="auto" w:fill="FFFFFF"/>
        <w:spacing w:line="300" w:lineRule="auto"/>
        <w:ind w:right="-51"/>
        <w:jc w:val="center"/>
        <w:rPr>
          <w:rFonts w:ascii="Times New Roman" w:hAnsi="Times New Roman"/>
          <w:sz w:val="22"/>
          <w:szCs w:val="22"/>
        </w:rPr>
      </w:pPr>
      <w:r w:rsidRPr="00B961D6">
        <w:rPr>
          <w:rFonts w:ascii="Times New Roman" w:hAnsi="Times New Roman"/>
          <w:sz w:val="22"/>
          <w:szCs w:val="22"/>
        </w:rPr>
        <w:t>zwana dalej „</w:t>
      </w:r>
      <w:r w:rsidRPr="00B961D6">
        <w:rPr>
          <w:rFonts w:ascii="Times New Roman" w:hAnsi="Times New Roman"/>
          <w:b/>
          <w:sz w:val="22"/>
          <w:szCs w:val="22"/>
        </w:rPr>
        <w:t>Umową</w:t>
      </w:r>
      <w:r w:rsidRPr="00B961D6">
        <w:rPr>
          <w:rFonts w:ascii="Times New Roman" w:hAnsi="Times New Roman"/>
          <w:sz w:val="22"/>
          <w:szCs w:val="22"/>
        </w:rPr>
        <w:t>”</w:t>
      </w:r>
    </w:p>
    <w:p w14:paraId="6B29054D" w14:textId="77777777" w:rsidR="002548B8" w:rsidRPr="00B961D6" w:rsidRDefault="002548B8" w:rsidP="002548B8">
      <w:pPr>
        <w:spacing w:line="300" w:lineRule="auto"/>
        <w:jc w:val="both"/>
        <w:rPr>
          <w:sz w:val="22"/>
          <w:szCs w:val="22"/>
        </w:rPr>
      </w:pPr>
      <w:r w:rsidRPr="00B961D6">
        <w:rPr>
          <w:sz w:val="22"/>
          <w:szCs w:val="22"/>
        </w:rPr>
        <w:t xml:space="preserve">zawarta w Bydgoszczy w dniu </w:t>
      </w:r>
      <w:r w:rsidRPr="00B961D6">
        <w:rPr>
          <w:b/>
          <w:bCs/>
          <w:sz w:val="22"/>
          <w:szCs w:val="22"/>
        </w:rPr>
        <w:t>……….</w:t>
      </w:r>
      <w:r>
        <w:rPr>
          <w:b/>
          <w:bCs/>
          <w:sz w:val="22"/>
          <w:szCs w:val="22"/>
        </w:rPr>
        <w:t>20..</w:t>
      </w:r>
      <w:r w:rsidRPr="00B961D6">
        <w:rPr>
          <w:sz w:val="22"/>
          <w:szCs w:val="22"/>
        </w:rPr>
        <w:t xml:space="preserve"> pomiędzy:</w:t>
      </w:r>
    </w:p>
    <w:p w14:paraId="1FBD399C" w14:textId="77777777" w:rsidR="002548B8" w:rsidRPr="00B961D6" w:rsidRDefault="002548B8" w:rsidP="002548B8">
      <w:pPr>
        <w:pStyle w:val="Teksttreci2"/>
        <w:shd w:val="clear" w:color="auto" w:fill="FFFFFF"/>
        <w:spacing w:line="300" w:lineRule="auto"/>
        <w:ind w:right="-51"/>
        <w:jc w:val="both"/>
        <w:rPr>
          <w:rStyle w:val="TeksttreciPogrubienie"/>
          <w:rFonts w:ascii="Times New Roman" w:hAnsi="Times New Roman"/>
          <w:b/>
          <w:sz w:val="22"/>
          <w:szCs w:val="22"/>
          <w:lang w:eastAsia="ar-SA"/>
        </w:rPr>
      </w:pPr>
    </w:p>
    <w:p w14:paraId="3957D908" w14:textId="77777777" w:rsidR="002548B8" w:rsidRPr="00B961D6" w:rsidRDefault="002548B8" w:rsidP="002548B8">
      <w:pPr>
        <w:spacing w:line="300" w:lineRule="auto"/>
        <w:jc w:val="both"/>
        <w:outlineLvl w:val="0"/>
        <w:rPr>
          <w:sz w:val="22"/>
          <w:szCs w:val="22"/>
        </w:rPr>
      </w:pPr>
      <w:r w:rsidRPr="00B961D6">
        <w:rPr>
          <w:b/>
          <w:bCs/>
          <w:sz w:val="22"/>
          <w:szCs w:val="22"/>
        </w:rPr>
        <w:t>Uniwersytetem Technologiczno-Przyrodniczym im. Jana i Jędrzeja Śniadeckich w Bydgoszczy</w:t>
      </w:r>
      <w:r w:rsidRPr="00B961D6">
        <w:rPr>
          <w:sz w:val="22"/>
          <w:szCs w:val="22"/>
        </w:rPr>
        <w:t>, z sied</w:t>
      </w:r>
      <w:r>
        <w:rPr>
          <w:sz w:val="22"/>
          <w:szCs w:val="22"/>
        </w:rPr>
        <w:t>z</w:t>
      </w:r>
      <w:r w:rsidRPr="00B961D6">
        <w:rPr>
          <w:sz w:val="22"/>
          <w:szCs w:val="22"/>
        </w:rPr>
        <w:t>ibą przy Al. prof. S. Kaliskiego 7, 85-796 Bydgoszcz, NIP 5540313107, zwanym dalej „Zamawiającym”, w imieniu którego działa:</w:t>
      </w:r>
    </w:p>
    <w:p w14:paraId="7A2DED0E" w14:textId="77777777" w:rsidR="002548B8" w:rsidRPr="00B961D6" w:rsidRDefault="002548B8" w:rsidP="002548B8">
      <w:pPr>
        <w:spacing w:line="300" w:lineRule="auto"/>
        <w:jc w:val="both"/>
        <w:rPr>
          <w:sz w:val="22"/>
          <w:szCs w:val="22"/>
        </w:rPr>
      </w:pPr>
      <w:r w:rsidRPr="00B961D6">
        <w:rPr>
          <w:sz w:val="22"/>
          <w:szCs w:val="22"/>
        </w:rPr>
        <w:t>…………………………………….., działająca na podstawie stosownego pełnomocnictwa,</w:t>
      </w:r>
    </w:p>
    <w:p w14:paraId="4EEC3A88" w14:textId="77777777" w:rsidR="002548B8" w:rsidRPr="00B961D6" w:rsidRDefault="002548B8" w:rsidP="002548B8">
      <w:pPr>
        <w:spacing w:line="300" w:lineRule="auto"/>
        <w:jc w:val="both"/>
        <w:rPr>
          <w:sz w:val="22"/>
          <w:szCs w:val="22"/>
        </w:rPr>
      </w:pPr>
      <w:r w:rsidRPr="00B961D6">
        <w:rPr>
          <w:sz w:val="22"/>
          <w:szCs w:val="22"/>
        </w:rPr>
        <w:t xml:space="preserve">przy kontrasygnacie kwestor – mgr inż. Renaty Zalewskiej </w:t>
      </w:r>
    </w:p>
    <w:p w14:paraId="578E4467" w14:textId="77777777" w:rsidR="002548B8" w:rsidRPr="00B961D6" w:rsidRDefault="002548B8" w:rsidP="002548B8">
      <w:pPr>
        <w:spacing w:line="300" w:lineRule="auto"/>
        <w:rPr>
          <w:bCs/>
          <w:sz w:val="22"/>
          <w:szCs w:val="22"/>
        </w:rPr>
      </w:pPr>
      <w:r w:rsidRPr="00B961D6">
        <w:rPr>
          <w:bCs/>
          <w:sz w:val="22"/>
          <w:szCs w:val="22"/>
        </w:rPr>
        <w:t>a</w:t>
      </w:r>
    </w:p>
    <w:p w14:paraId="07E30AD3" w14:textId="77777777" w:rsidR="002548B8" w:rsidRPr="00B961D6" w:rsidRDefault="002548B8" w:rsidP="002548B8">
      <w:pPr>
        <w:spacing w:line="300" w:lineRule="auto"/>
        <w:jc w:val="both"/>
        <w:rPr>
          <w:sz w:val="22"/>
          <w:szCs w:val="22"/>
        </w:rPr>
      </w:pPr>
      <w:r w:rsidRPr="00B961D6">
        <w:rPr>
          <w:sz w:val="22"/>
          <w:szCs w:val="22"/>
        </w:rPr>
        <w:t>……………………………………………, zwaną „Wykonawcą”, w imieniu której działają:</w:t>
      </w:r>
    </w:p>
    <w:p w14:paraId="2C22E73E" w14:textId="77777777" w:rsidR="002548B8" w:rsidRPr="00B961D6" w:rsidRDefault="002548B8" w:rsidP="002548B8">
      <w:pPr>
        <w:spacing w:line="300" w:lineRule="auto"/>
        <w:rPr>
          <w:sz w:val="22"/>
          <w:szCs w:val="22"/>
        </w:rPr>
      </w:pPr>
      <w:r w:rsidRPr="00B961D6">
        <w:rPr>
          <w:sz w:val="22"/>
          <w:szCs w:val="22"/>
        </w:rPr>
        <w:t>……………………………………………..</w:t>
      </w:r>
    </w:p>
    <w:p w14:paraId="520DFDE7" w14:textId="77777777" w:rsidR="002548B8" w:rsidRPr="00B961D6" w:rsidRDefault="002548B8" w:rsidP="002548B8">
      <w:pPr>
        <w:spacing w:line="300" w:lineRule="auto"/>
        <w:ind w:right="-51"/>
        <w:rPr>
          <w:sz w:val="22"/>
          <w:szCs w:val="22"/>
        </w:rPr>
      </w:pPr>
    </w:p>
    <w:p w14:paraId="7DD27296" w14:textId="77777777" w:rsidR="002548B8" w:rsidRPr="00B961D6" w:rsidRDefault="002548B8" w:rsidP="002548B8">
      <w:pPr>
        <w:spacing w:line="300" w:lineRule="auto"/>
        <w:ind w:right="-51"/>
        <w:rPr>
          <w:sz w:val="22"/>
          <w:szCs w:val="22"/>
        </w:rPr>
      </w:pPr>
      <w:r w:rsidRPr="00B961D6">
        <w:rPr>
          <w:sz w:val="22"/>
          <w:szCs w:val="22"/>
        </w:rPr>
        <w:t>łącznie dalej zwanych „</w:t>
      </w:r>
      <w:r w:rsidRPr="00B961D6">
        <w:rPr>
          <w:b/>
          <w:sz w:val="22"/>
          <w:szCs w:val="22"/>
        </w:rPr>
        <w:t>Stronami”</w:t>
      </w:r>
      <w:r w:rsidRPr="00B961D6">
        <w:rPr>
          <w:sz w:val="22"/>
          <w:szCs w:val="22"/>
        </w:rPr>
        <w:t xml:space="preserve"> lub z osobna „</w:t>
      </w:r>
      <w:r w:rsidRPr="00B961D6">
        <w:rPr>
          <w:b/>
          <w:sz w:val="22"/>
          <w:szCs w:val="22"/>
        </w:rPr>
        <w:t>Stroną”</w:t>
      </w:r>
      <w:r w:rsidRPr="00B961D6">
        <w:rPr>
          <w:sz w:val="22"/>
          <w:szCs w:val="22"/>
        </w:rPr>
        <w:t>,</w:t>
      </w:r>
    </w:p>
    <w:p w14:paraId="0D82E55F" w14:textId="77777777" w:rsidR="002548B8" w:rsidRPr="00B961D6" w:rsidRDefault="002548B8" w:rsidP="002548B8">
      <w:pPr>
        <w:spacing w:line="300" w:lineRule="auto"/>
        <w:ind w:right="-51"/>
        <w:rPr>
          <w:sz w:val="22"/>
          <w:szCs w:val="22"/>
        </w:rPr>
      </w:pPr>
    </w:p>
    <w:p w14:paraId="71A6312B" w14:textId="77777777" w:rsidR="002548B8" w:rsidRPr="00B961D6" w:rsidRDefault="002548B8" w:rsidP="002548B8">
      <w:pPr>
        <w:spacing w:line="300" w:lineRule="auto"/>
        <w:jc w:val="both"/>
        <w:rPr>
          <w:i/>
          <w:sz w:val="22"/>
          <w:szCs w:val="22"/>
        </w:rPr>
      </w:pPr>
      <w:r w:rsidRPr="00B961D6">
        <w:rPr>
          <w:sz w:val="22"/>
          <w:szCs w:val="22"/>
        </w:rPr>
        <w:t>po przeprowadzeniu postępowania o udzielenie zamówienia publicznego w trybie przetargu nieograniczonego, na podstawie ustawy z dnia 29 stycznia 2004 r. - Prawo zamówień publicznych (dalej jako „ustawa”) i wybraniu oferty Wykonawcy jako oferty najkorzystniejszej, Strony zawierają Umowę o następującej treści:</w:t>
      </w:r>
    </w:p>
    <w:p w14:paraId="0FB93FA7" w14:textId="77777777" w:rsidR="002548B8" w:rsidRPr="00B961D6" w:rsidRDefault="002548B8" w:rsidP="002548B8">
      <w:pPr>
        <w:spacing w:line="300" w:lineRule="auto"/>
        <w:jc w:val="both"/>
        <w:rPr>
          <w:sz w:val="22"/>
          <w:szCs w:val="22"/>
        </w:rPr>
      </w:pPr>
    </w:p>
    <w:p w14:paraId="50CB950D" w14:textId="77777777" w:rsidR="002548B8" w:rsidRPr="00B961D6" w:rsidRDefault="002548B8" w:rsidP="002548B8">
      <w:pPr>
        <w:spacing w:line="300" w:lineRule="auto"/>
        <w:jc w:val="center"/>
        <w:rPr>
          <w:sz w:val="22"/>
          <w:szCs w:val="22"/>
        </w:rPr>
      </w:pPr>
      <w:r w:rsidRPr="00B961D6">
        <w:rPr>
          <w:b/>
          <w:sz w:val="22"/>
          <w:szCs w:val="22"/>
        </w:rPr>
        <w:t>§ 1</w:t>
      </w:r>
    </w:p>
    <w:p w14:paraId="2D21F415" w14:textId="77777777" w:rsidR="002548B8" w:rsidRPr="00B961D6" w:rsidRDefault="002548B8" w:rsidP="002548B8">
      <w:pPr>
        <w:spacing w:line="300" w:lineRule="auto"/>
        <w:jc w:val="center"/>
        <w:rPr>
          <w:b/>
          <w:sz w:val="22"/>
          <w:szCs w:val="22"/>
        </w:rPr>
      </w:pPr>
      <w:r w:rsidRPr="00B961D6">
        <w:rPr>
          <w:b/>
          <w:sz w:val="22"/>
          <w:szCs w:val="22"/>
        </w:rPr>
        <w:t>Przedmiot umowy</w:t>
      </w:r>
    </w:p>
    <w:p w14:paraId="0A9D93BD" w14:textId="77777777" w:rsidR="002548B8" w:rsidRPr="00B961D6" w:rsidRDefault="002548B8" w:rsidP="002548B8">
      <w:pPr>
        <w:pStyle w:val="Akapitzlist"/>
        <w:numPr>
          <w:ilvl w:val="0"/>
          <w:numId w:val="50"/>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 xml:space="preserve">Przedmiotem umowy jest </w:t>
      </w:r>
      <w:r w:rsidRPr="00F03600">
        <w:rPr>
          <w:rFonts w:ascii="Times New Roman" w:hAnsi="Times New Roman"/>
          <w:b/>
          <w:bCs/>
        </w:rPr>
        <w:t>usługa polegająca na umożliwieniu Zamawiającemu wykonywania wydruków, kopii oraz skanowania dokumentów na urządzeniach dostarczonych i zainstalowanych przez Wykonawcę w siedzibie Zamawiającego</w:t>
      </w:r>
      <w:r w:rsidRPr="00B961D6">
        <w:rPr>
          <w:rFonts w:ascii="Times New Roman" w:hAnsi="Times New Roman"/>
        </w:rPr>
        <w:t xml:space="preserve"> (dalej jako „urządzenia”). </w:t>
      </w:r>
    </w:p>
    <w:p w14:paraId="5A395F6C" w14:textId="77777777" w:rsidR="002548B8" w:rsidRPr="00B961D6" w:rsidRDefault="002548B8" w:rsidP="002548B8">
      <w:pPr>
        <w:pStyle w:val="Akapitzlist"/>
        <w:numPr>
          <w:ilvl w:val="0"/>
          <w:numId w:val="50"/>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 xml:space="preserve">Szczegółowy opis zadań Wykonawcy został określony w Specyfikacji Istotnych Warunków Zamówienia dla postępowania o udzielnie zamówienia publicznego nr </w:t>
      </w:r>
      <w:r w:rsidRPr="00F03600">
        <w:rPr>
          <w:rFonts w:ascii="Times New Roman" w:hAnsi="Times New Roman"/>
          <w:b/>
          <w:bCs/>
        </w:rPr>
        <w:t>AZZP.243.094.2020</w:t>
      </w:r>
      <w:r w:rsidRPr="00B961D6">
        <w:rPr>
          <w:rFonts w:ascii="Times New Roman" w:hAnsi="Times New Roman"/>
        </w:rPr>
        <w:t xml:space="preserve"> (dalej jako „SIWZ”) i</w:t>
      </w:r>
      <w:r>
        <w:rPr>
          <w:rFonts w:ascii="Times New Roman" w:hAnsi="Times New Roman"/>
        </w:rPr>
        <w:t> </w:t>
      </w:r>
      <w:r w:rsidRPr="00B961D6">
        <w:rPr>
          <w:rFonts w:ascii="Times New Roman" w:hAnsi="Times New Roman"/>
        </w:rPr>
        <w:t>stanowi integralną część umowy.</w:t>
      </w:r>
    </w:p>
    <w:p w14:paraId="660EA10D" w14:textId="77777777" w:rsidR="002548B8" w:rsidRPr="00B961D6" w:rsidRDefault="002548B8" w:rsidP="002548B8">
      <w:pPr>
        <w:pStyle w:val="Akapitzlist"/>
        <w:numPr>
          <w:ilvl w:val="0"/>
          <w:numId w:val="50"/>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Do podstawowych zadań Wykonawcy należy:</w:t>
      </w:r>
    </w:p>
    <w:p w14:paraId="5A45625D" w14:textId="77777777" w:rsidR="002548B8" w:rsidRPr="00B961D6" w:rsidRDefault="002548B8" w:rsidP="002548B8">
      <w:pPr>
        <w:pStyle w:val="Akapitzlist"/>
        <w:numPr>
          <w:ilvl w:val="0"/>
          <w:numId w:val="45"/>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dostarczenie przez Wykonawcę urządzeń wielofunkcyjnych na własny koszt i ryzyko wraz z ich wniesieniem i zainstalowaniem w miejscach wskazanych przez Zamawiającego;</w:t>
      </w:r>
    </w:p>
    <w:p w14:paraId="32DB602E" w14:textId="77777777" w:rsidR="002548B8" w:rsidRPr="00B961D6" w:rsidRDefault="002548B8" w:rsidP="002548B8">
      <w:pPr>
        <w:pStyle w:val="Akapitzlist"/>
        <w:numPr>
          <w:ilvl w:val="0"/>
          <w:numId w:val="45"/>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 xml:space="preserve">instalacja oprogramowania </w:t>
      </w:r>
      <w:r w:rsidRPr="00113F3D">
        <w:rPr>
          <w:rFonts w:ascii="Times New Roman" w:hAnsi="Times New Roman"/>
        </w:rPr>
        <w:t>umożliwiające</w:t>
      </w:r>
      <w:r>
        <w:t>go</w:t>
      </w:r>
      <w:r w:rsidRPr="00113F3D">
        <w:rPr>
          <w:rFonts w:ascii="Times New Roman" w:hAnsi="Times New Roman"/>
        </w:rPr>
        <w:t xml:space="preserve"> Zamawiającemu monitoring </w:t>
      </w:r>
      <w:r w:rsidRPr="00B961D6">
        <w:rPr>
          <w:rFonts w:ascii="Times New Roman" w:hAnsi="Times New Roman"/>
          <w:bCs/>
        </w:rPr>
        <w:t>stanu liczników i materiałów eksploatacyjnych</w:t>
      </w:r>
      <w:r>
        <w:rPr>
          <w:rFonts w:ascii="Times New Roman" w:hAnsi="Times New Roman"/>
          <w:bCs/>
        </w:rPr>
        <w:t xml:space="preserve"> oraz zapewnienie możliwości korzystania przez Zamawiającego z tego oprogramowania w sposób nienaruszający praw osób trzecich</w:t>
      </w:r>
      <w:r w:rsidRPr="00B961D6">
        <w:rPr>
          <w:rFonts w:ascii="Times New Roman" w:hAnsi="Times New Roman"/>
          <w:bCs/>
        </w:rPr>
        <w:t>;</w:t>
      </w:r>
    </w:p>
    <w:p w14:paraId="250588BF" w14:textId="77777777" w:rsidR="002548B8" w:rsidRPr="00B961D6" w:rsidRDefault="002548B8" w:rsidP="002548B8">
      <w:pPr>
        <w:pStyle w:val="Akapitzlist"/>
        <w:numPr>
          <w:ilvl w:val="0"/>
          <w:numId w:val="45"/>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przeprowadzenie instruktaży z obsługi sprzętu;</w:t>
      </w:r>
    </w:p>
    <w:p w14:paraId="605BDE87" w14:textId="77777777" w:rsidR="002548B8" w:rsidRPr="00B961D6" w:rsidRDefault="002548B8" w:rsidP="002548B8">
      <w:pPr>
        <w:pStyle w:val="Akapitzlist"/>
        <w:numPr>
          <w:ilvl w:val="0"/>
          <w:numId w:val="45"/>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przekazanie Zamawiającemu do pracy urządzeń wielofunkcyjnych na podstawie protokołu; protokół sporządzi Wykonawca i przedstawi go do podpisu Zamawiającemu;</w:t>
      </w:r>
    </w:p>
    <w:p w14:paraId="3F74C466" w14:textId="77777777" w:rsidR="002548B8" w:rsidRPr="009F0BBA" w:rsidRDefault="002548B8" w:rsidP="002548B8">
      <w:pPr>
        <w:pStyle w:val="Akapitzlist"/>
        <w:numPr>
          <w:ilvl w:val="0"/>
          <w:numId w:val="45"/>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świadczenie wsparcia technicznego oraz obsługi serwisowej i gwarancyjnej urządzeń.</w:t>
      </w:r>
    </w:p>
    <w:p w14:paraId="6400AA6E" w14:textId="77777777" w:rsidR="002548B8" w:rsidRPr="007A16F8" w:rsidRDefault="002548B8" w:rsidP="002548B8">
      <w:pPr>
        <w:pStyle w:val="Akapitzlist"/>
        <w:tabs>
          <w:tab w:val="left" w:pos="426"/>
        </w:tabs>
        <w:spacing w:line="300" w:lineRule="auto"/>
        <w:ind w:left="425"/>
        <w:contextualSpacing w:val="0"/>
        <w:jc w:val="both"/>
      </w:pPr>
    </w:p>
    <w:p w14:paraId="08973BC5" w14:textId="77777777" w:rsidR="002548B8" w:rsidRPr="00B961D6" w:rsidRDefault="002548B8" w:rsidP="002548B8">
      <w:pPr>
        <w:spacing w:line="300" w:lineRule="auto"/>
        <w:jc w:val="center"/>
        <w:rPr>
          <w:b/>
          <w:sz w:val="22"/>
          <w:szCs w:val="22"/>
        </w:rPr>
      </w:pPr>
      <w:r w:rsidRPr="00B961D6">
        <w:rPr>
          <w:b/>
          <w:sz w:val="22"/>
          <w:szCs w:val="22"/>
        </w:rPr>
        <w:t>§ 2</w:t>
      </w:r>
    </w:p>
    <w:p w14:paraId="2CDCA712" w14:textId="77777777" w:rsidR="002548B8" w:rsidRPr="00B961D6" w:rsidRDefault="002548B8" w:rsidP="002548B8">
      <w:pPr>
        <w:spacing w:line="300" w:lineRule="auto"/>
        <w:jc w:val="center"/>
        <w:rPr>
          <w:b/>
          <w:sz w:val="22"/>
          <w:szCs w:val="22"/>
        </w:rPr>
      </w:pPr>
      <w:r w:rsidRPr="00B961D6">
        <w:rPr>
          <w:b/>
          <w:sz w:val="22"/>
          <w:szCs w:val="22"/>
        </w:rPr>
        <w:t>Czas trwania umowy i terminy</w:t>
      </w:r>
    </w:p>
    <w:p w14:paraId="2802215A" w14:textId="77777777" w:rsidR="002548B8" w:rsidRPr="00B961D6" w:rsidRDefault="002548B8" w:rsidP="002548B8">
      <w:pPr>
        <w:pStyle w:val="Akapitzlist"/>
        <w:numPr>
          <w:ilvl w:val="0"/>
          <w:numId w:val="5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 xml:space="preserve">Umowa zostaje zawarta na czas oznaczony: </w:t>
      </w:r>
      <w:r w:rsidRPr="00007E25">
        <w:rPr>
          <w:rFonts w:ascii="Times New Roman" w:hAnsi="Times New Roman"/>
          <w:b/>
          <w:bCs/>
        </w:rPr>
        <w:t>od dnia 15.02.2021 r.</w:t>
      </w:r>
      <w:r w:rsidRPr="00B961D6">
        <w:rPr>
          <w:rFonts w:ascii="Times New Roman" w:hAnsi="Times New Roman"/>
        </w:rPr>
        <w:t xml:space="preserve"> </w:t>
      </w:r>
      <w:r w:rsidRPr="00B961D6">
        <w:rPr>
          <w:rFonts w:ascii="Times New Roman" w:hAnsi="Times New Roman"/>
          <w:b/>
          <w:bCs/>
        </w:rPr>
        <w:t>do dnia 1</w:t>
      </w:r>
      <w:r>
        <w:rPr>
          <w:rFonts w:ascii="Times New Roman" w:hAnsi="Times New Roman"/>
          <w:b/>
          <w:bCs/>
        </w:rPr>
        <w:t>4</w:t>
      </w:r>
      <w:r w:rsidRPr="00B961D6">
        <w:rPr>
          <w:rFonts w:ascii="Times New Roman" w:hAnsi="Times New Roman"/>
          <w:b/>
          <w:bCs/>
        </w:rPr>
        <w:t>.02.202</w:t>
      </w:r>
      <w:r>
        <w:rPr>
          <w:rFonts w:ascii="Times New Roman" w:hAnsi="Times New Roman"/>
          <w:b/>
          <w:bCs/>
        </w:rPr>
        <w:t>4</w:t>
      </w:r>
      <w:r w:rsidRPr="00B961D6">
        <w:rPr>
          <w:rFonts w:ascii="Times New Roman" w:hAnsi="Times New Roman"/>
          <w:b/>
          <w:bCs/>
        </w:rPr>
        <w:t xml:space="preserve"> r.</w:t>
      </w:r>
    </w:p>
    <w:p w14:paraId="74C63BEE" w14:textId="77777777" w:rsidR="002548B8" w:rsidRPr="00B961D6" w:rsidRDefault="002548B8" w:rsidP="002548B8">
      <w:pPr>
        <w:pStyle w:val="Akapitzlist"/>
        <w:numPr>
          <w:ilvl w:val="0"/>
          <w:numId w:val="5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Okresem rozliczeniowym jest miesiąc kalendarzowy. Płatność za usługi realizowane przez Wykonawcę następuje zawsze w ciągu 30 dni, od daty doręczenia faktury, wystawionej przez Wykonawcę po podpisaniu przez Zamawiającego protokołu odbioru usług za dany miesiąc kalendarzowy.</w:t>
      </w:r>
    </w:p>
    <w:p w14:paraId="73F6092D" w14:textId="77777777" w:rsidR="002548B8" w:rsidRPr="00B961D6" w:rsidRDefault="002548B8" w:rsidP="002548B8">
      <w:pPr>
        <w:pStyle w:val="Akapitzlist"/>
        <w:numPr>
          <w:ilvl w:val="0"/>
          <w:numId w:val="5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lastRenderedPageBreak/>
        <w:t>Zamawiający będzie rozliczał się z Wykonawcą tylko za faktycznie wydrukowaną liczbę stron każdego rodzaju (format i kolor) oraz za najem urządzeń w poprzednim miesiącu kalendarzowym, zgodnie z cenami podanymi w ofercie Wykonawcy. W przypadku niepełnych miesięcy świadczenia umowy koszty najmu zostaną obliczone proporcjonalnie do ilości dni w miesiącu, w których Zamawiający mógł korzystać z dostarczonych urządzeń wielofunkcyjnych.</w:t>
      </w:r>
    </w:p>
    <w:p w14:paraId="40CAFCF5" w14:textId="77777777" w:rsidR="002548B8" w:rsidRPr="00B961D6" w:rsidRDefault="002548B8" w:rsidP="002548B8">
      <w:pPr>
        <w:pStyle w:val="Akapitzlist"/>
        <w:numPr>
          <w:ilvl w:val="0"/>
          <w:numId w:val="5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Odczyt liczników (zdalnie lub poprzez wizytę technika) będzie odbywał się w pierwszym roboczym dniu danego miesiąca.</w:t>
      </w:r>
    </w:p>
    <w:p w14:paraId="4657155A" w14:textId="77777777" w:rsidR="002548B8" w:rsidRPr="00B961D6" w:rsidRDefault="002548B8" w:rsidP="002548B8">
      <w:pPr>
        <w:spacing w:line="300" w:lineRule="auto"/>
        <w:jc w:val="center"/>
        <w:rPr>
          <w:b/>
          <w:sz w:val="22"/>
          <w:szCs w:val="22"/>
        </w:rPr>
      </w:pPr>
      <w:r w:rsidRPr="00B961D6">
        <w:rPr>
          <w:b/>
          <w:sz w:val="22"/>
          <w:szCs w:val="22"/>
        </w:rPr>
        <w:t>§ 3</w:t>
      </w:r>
    </w:p>
    <w:p w14:paraId="15DAE913" w14:textId="77777777" w:rsidR="002548B8" w:rsidRPr="00B961D6" w:rsidRDefault="002548B8" w:rsidP="002548B8">
      <w:pPr>
        <w:spacing w:line="300" w:lineRule="auto"/>
        <w:jc w:val="center"/>
        <w:rPr>
          <w:b/>
          <w:sz w:val="22"/>
          <w:szCs w:val="22"/>
        </w:rPr>
      </w:pPr>
      <w:r w:rsidRPr="00B961D6">
        <w:rPr>
          <w:b/>
          <w:sz w:val="22"/>
          <w:szCs w:val="22"/>
        </w:rPr>
        <w:t>Zobowiązania stron</w:t>
      </w:r>
    </w:p>
    <w:p w14:paraId="0A2C4D68" w14:textId="77777777" w:rsidR="002548B8" w:rsidRPr="00B961D6" w:rsidRDefault="002548B8" w:rsidP="002548B8">
      <w:pPr>
        <w:pStyle w:val="Akapitzlist"/>
        <w:numPr>
          <w:ilvl w:val="3"/>
          <w:numId w:val="46"/>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ramach niniejszej umowy Wykonawca zobowiązany jest do:</w:t>
      </w:r>
    </w:p>
    <w:p w14:paraId="60A2378A"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 xml:space="preserve">wykonywania przedmiotu umowy określonego </w:t>
      </w:r>
      <w:r w:rsidRPr="00B961D6">
        <w:rPr>
          <w:rFonts w:ascii="Times New Roman" w:hAnsi="Times New Roman"/>
          <w:b/>
        </w:rPr>
        <w:t>§ 1</w:t>
      </w:r>
      <w:r w:rsidRPr="00B961D6">
        <w:rPr>
          <w:rFonts w:ascii="Times New Roman" w:hAnsi="Times New Roman"/>
          <w:bCs/>
        </w:rPr>
        <w:t xml:space="preserve"> w sposób rzetelny, terminowy i kompetentny;</w:t>
      </w:r>
    </w:p>
    <w:p w14:paraId="4A39A224"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bezpłatnego, jednorazowego przeszkolenia personelu Zamawiającego obsługującego urządzenia;</w:t>
      </w:r>
    </w:p>
    <w:p w14:paraId="200E2655"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dostarczenia instrukcji obsługi urządzeń i oprogramowania w języku polskim;</w:t>
      </w:r>
    </w:p>
    <w:p w14:paraId="59E149E4"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dostarczania i wymiany tonerów oraz innych materiałów eksploatacyjnych w momencie, gdy taka wymiana będzie konieczna</w:t>
      </w:r>
      <w:r>
        <w:rPr>
          <w:rFonts w:ascii="Times New Roman" w:hAnsi="Times New Roman"/>
          <w:bCs/>
        </w:rPr>
        <w:t>,</w:t>
      </w:r>
      <w:r w:rsidRPr="00B961D6">
        <w:rPr>
          <w:rFonts w:ascii="Times New Roman" w:hAnsi="Times New Roman"/>
          <w:bCs/>
        </w:rPr>
        <w:t xml:space="preserve"> w terminie zapewniającym ciągłość pracy danego urządzenia. </w:t>
      </w:r>
      <w:r>
        <w:rPr>
          <w:rFonts w:ascii="Times New Roman" w:hAnsi="Times New Roman"/>
          <w:bCs/>
        </w:rPr>
        <w:t>Zamawiający dopuszcza rozwiązanie, w którym to Wykonawca dostarcza materiały eksploatacyjne w celu samodzielnej ich wymiany przez Zamawiającego;</w:t>
      </w:r>
    </w:p>
    <w:p w14:paraId="32DCA6D1"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 xml:space="preserve">podjęcia i ukończenia (rozumianego jako usunięcie awarii lub podłączenie urządzenia zastępczego o parametrach nie gorszych niż urządzenie użytkowane przez Zamawiającego) interwencji serwisowych w ciągu maksymalnie </w:t>
      </w:r>
      <w:r w:rsidRPr="00857539">
        <w:rPr>
          <w:rFonts w:ascii="Times New Roman" w:hAnsi="Times New Roman"/>
          <w:b/>
        </w:rPr>
        <w:t>……. roboczogodzin</w:t>
      </w:r>
      <w:r w:rsidRPr="00B961D6">
        <w:rPr>
          <w:rFonts w:ascii="Times New Roman" w:hAnsi="Times New Roman"/>
          <w:bCs/>
        </w:rPr>
        <w:t xml:space="preserve"> od chwili ich zlecenia. Interwencja serwisowa obejmuje bezpłatne naprawy z użyciem materiałów eksploatacyjnych i części zamiennych;</w:t>
      </w:r>
    </w:p>
    <w:p w14:paraId="55F8647C"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 xml:space="preserve">w przypadku nieukończenia naprawy w terminie 8 roboczogodzin Zamawiającemu przysługuje urządzenie zastępcze, </w:t>
      </w:r>
      <w:r w:rsidRPr="000029DF">
        <w:rPr>
          <w:rFonts w:ascii="Times New Roman" w:hAnsi="Times New Roman"/>
          <w:bCs/>
        </w:rPr>
        <w:t>o parametrach nie gorszych niż urządzenie użytkowane przez Zamawiającego</w:t>
      </w:r>
      <w:r>
        <w:rPr>
          <w:rFonts w:ascii="Times New Roman" w:hAnsi="Times New Roman"/>
          <w:bCs/>
        </w:rPr>
        <w:t>. Przekazanie urządzenia zastępczego zostanie potwierdzone protokołem, który będzie zawierał co najmniej informacje o stanie liczników urządzenia zastępowanego i urządzenia zastępczego. Zamawiający będzie ponosił koszty wydruku w takiej samej wysokości jak urządzenia zastępowanego. Dostarczenie urządzenia zastępczego na wyżej wskazanych zasadach wyłącza odpowiedzialność Wykonawcy z tytułu kar umownych za opóźnienie w usunięciu awarii</w:t>
      </w:r>
      <w:r w:rsidRPr="00B961D6">
        <w:rPr>
          <w:rFonts w:ascii="Times New Roman" w:hAnsi="Times New Roman"/>
          <w:bCs/>
        </w:rPr>
        <w:t>;</w:t>
      </w:r>
    </w:p>
    <w:p w14:paraId="3533CA9B"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o ile jest to uzasadnione rodzajem uszkodzenia Wykonawca dokona naprawy urządzenia we własnym lokalu serwisowym. Na ten czas bezpłatnie udostępni własne urządzenie zastępcze bez dodatkowych kosztów;</w:t>
      </w:r>
    </w:p>
    <w:p w14:paraId="1EF062D2"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protokolarnego potwierdzenia faktu usunięcia awarii najpóźniej w terminie 3 dni od zakończenia naprawy. Protokół będzie zawierał co najmniej informacje o terminie zgłoszenia awarii i czasu jej usunięcia;</w:t>
      </w:r>
    </w:p>
    <w:p w14:paraId="070BC2D9" w14:textId="77777777" w:rsidR="002548B8" w:rsidRPr="00B961D6" w:rsidRDefault="002548B8" w:rsidP="002548B8">
      <w:pPr>
        <w:pStyle w:val="Akapitzlist"/>
        <w:numPr>
          <w:ilvl w:val="0"/>
          <w:numId w:val="59"/>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przedstawienia</w:t>
      </w:r>
      <w:r>
        <w:rPr>
          <w:rFonts w:ascii="Times New Roman" w:hAnsi="Times New Roman"/>
          <w:bCs/>
        </w:rPr>
        <w:t>,</w:t>
      </w:r>
      <w:r w:rsidRPr="00B961D6">
        <w:rPr>
          <w:rFonts w:ascii="Times New Roman" w:hAnsi="Times New Roman"/>
          <w:bCs/>
        </w:rPr>
        <w:t xml:space="preserve"> po zakończeniu każdego miesiąca kalendarzowego realizacji umowy</w:t>
      </w:r>
      <w:r>
        <w:rPr>
          <w:rFonts w:ascii="Times New Roman" w:hAnsi="Times New Roman"/>
          <w:bCs/>
        </w:rPr>
        <w:t>,</w:t>
      </w:r>
      <w:r w:rsidRPr="00B961D6">
        <w:rPr>
          <w:rFonts w:ascii="Times New Roman" w:hAnsi="Times New Roman"/>
          <w:bCs/>
        </w:rPr>
        <w:t xml:space="preserve"> do pisemnej akceptacji Zamawiającego protokołu odbioru z wykonanych w ciągu danego miesiąca usług. Protokół musi zawierać co najmniej informacje o ilości wydrukowanych stron na każdym urządzeniu oraz o jego czasie przestoju w świadczeniu usług. Zaakceptowanie protokołu stanowić będzie podstawę do wystawienia faktury.</w:t>
      </w:r>
    </w:p>
    <w:p w14:paraId="693EA6EB" w14:textId="77777777" w:rsidR="002548B8" w:rsidRPr="00B961D6" w:rsidRDefault="002548B8" w:rsidP="002548B8">
      <w:pPr>
        <w:pStyle w:val="Akapitzlist"/>
        <w:numPr>
          <w:ilvl w:val="3"/>
          <w:numId w:val="46"/>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Zamawiający zobowiązuje się do:</w:t>
      </w:r>
    </w:p>
    <w:p w14:paraId="23966608"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użytkowania urządzeń zgodnie z ich przeznaczeniem, wymogami prawidłowej eksploatacji oraz zgodnie z instrukcją obsługi, z którą zapoznał się, co oświadcza podpisując niniejszą umowę. Wszelkie wartościowe dokumenty powinny być skanowane, kopiowane, drukowane czy faksowane z pominięciem automatycznego podajnika oryginałów. Wykonawca nie odpowiada za uszkodzenie albo zniszczenie wyżej wymienionych dokumentów;</w:t>
      </w:r>
    </w:p>
    <w:p w14:paraId="5BD50085"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wykonywania zaleceń Wykonawcy w zakresie usytuowania i obsługi urządzeń;</w:t>
      </w:r>
    </w:p>
    <w:p w14:paraId="1581D053"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lastRenderedPageBreak/>
        <w:t>powierzenia obsługi urządzeń osobie zapoznanej z instrukcją obsługi urządzeń, oprogramowania oraz adekwatnymi przepisami BHP;</w:t>
      </w:r>
    </w:p>
    <w:p w14:paraId="3021CA1C"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zlecania interwencji serwisowych poprzez e-mail ……………………… lub telefonicznie ………………………………..</w:t>
      </w:r>
    </w:p>
    <w:p w14:paraId="1B53525D"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udostępniania urządzeń dla interwencji serwisowych w godzinach 8:00 – 14:30;</w:t>
      </w:r>
    </w:p>
    <w:p w14:paraId="668B8A7B"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 xml:space="preserve">udostępnienia serwera lub komputera celem </w:t>
      </w:r>
      <w:bookmarkStart w:id="19" w:name="_Hlk500927807"/>
      <w:r w:rsidRPr="00B961D6">
        <w:rPr>
          <w:rFonts w:ascii="Times New Roman" w:hAnsi="Times New Roman"/>
          <w:bCs/>
        </w:rPr>
        <w:t>instalacji niezbędnego oprogramowania;</w:t>
      </w:r>
    </w:p>
    <w:bookmarkEnd w:id="19"/>
    <w:p w14:paraId="124C8294" w14:textId="77777777" w:rsidR="002548B8" w:rsidRPr="00B961D6" w:rsidRDefault="002548B8" w:rsidP="002548B8">
      <w:pPr>
        <w:pStyle w:val="Akapitzlist"/>
        <w:numPr>
          <w:ilvl w:val="0"/>
          <w:numId w:val="60"/>
        </w:numPr>
        <w:tabs>
          <w:tab w:val="left" w:pos="851"/>
        </w:tabs>
        <w:autoSpaceDE w:val="0"/>
        <w:autoSpaceDN w:val="0"/>
        <w:adjustRightInd w:val="0"/>
        <w:spacing w:line="300" w:lineRule="auto"/>
        <w:ind w:left="850" w:hanging="425"/>
        <w:contextualSpacing w:val="0"/>
        <w:jc w:val="both"/>
        <w:rPr>
          <w:rFonts w:ascii="Times New Roman" w:hAnsi="Times New Roman"/>
          <w:bCs/>
        </w:rPr>
      </w:pPr>
      <w:r w:rsidRPr="00B961D6">
        <w:rPr>
          <w:rFonts w:ascii="Times New Roman" w:hAnsi="Times New Roman"/>
          <w:bCs/>
        </w:rPr>
        <w:t>terminowego regulowania należności z tytułu niniejszej umowy.</w:t>
      </w:r>
    </w:p>
    <w:p w14:paraId="1C3A1ED7" w14:textId="77777777" w:rsidR="002548B8" w:rsidRPr="00B961D6" w:rsidRDefault="002548B8" w:rsidP="002548B8">
      <w:pPr>
        <w:spacing w:line="300" w:lineRule="auto"/>
        <w:jc w:val="both"/>
        <w:rPr>
          <w:sz w:val="22"/>
          <w:szCs w:val="22"/>
        </w:rPr>
      </w:pPr>
    </w:p>
    <w:p w14:paraId="7CBDE4FC" w14:textId="77777777" w:rsidR="002548B8" w:rsidRPr="00B961D6" w:rsidRDefault="002548B8" w:rsidP="002548B8">
      <w:pPr>
        <w:spacing w:line="300" w:lineRule="auto"/>
        <w:jc w:val="center"/>
        <w:rPr>
          <w:b/>
          <w:sz w:val="22"/>
          <w:szCs w:val="22"/>
        </w:rPr>
      </w:pPr>
      <w:r w:rsidRPr="00B961D6">
        <w:rPr>
          <w:b/>
          <w:sz w:val="22"/>
          <w:szCs w:val="22"/>
        </w:rPr>
        <w:t>§ 4</w:t>
      </w:r>
    </w:p>
    <w:p w14:paraId="1C06914F" w14:textId="77777777" w:rsidR="002548B8" w:rsidRPr="00B961D6" w:rsidRDefault="002548B8" w:rsidP="002548B8">
      <w:pPr>
        <w:spacing w:line="300" w:lineRule="auto"/>
        <w:jc w:val="center"/>
        <w:rPr>
          <w:b/>
          <w:sz w:val="22"/>
          <w:szCs w:val="22"/>
        </w:rPr>
      </w:pPr>
      <w:r w:rsidRPr="00B961D6">
        <w:rPr>
          <w:b/>
          <w:sz w:val="22"/>
          <w:szCs w:val="22"/>
        </w:rPr>
        <w:t>Personel Wykonawcy</w:t>
      </w:r>
    </w:p>
    <w:p w14:paraId="43013D9E"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 xml:space="preserve">Usługi będą świadczone przez osoby wymienione </w:t>
      </w:r>
      <w:r w:rsidRPr="00B961D6">
        <w:rPr>
          <w:b/>
          <w:bCs/>
          <w:sz w:val="22"/>
          <w:szCs w:val="22"/>
        </w:rPr>
        <w:t>w Załączniku nr 1 do Umowy</w:t>
      </w:r>
      <w:r w:rsidRPr="00B961D6">
        <w:rPr>
          <w:sz w:val="22"/>
          <w:szCs w:val="22"/>
        </w:rPr>
        <w:t xml:space="preserve"> pn. „Wykaz Pracowników świadczących Usługi”, zwane dalej </w:t>
      </w:r>
      <w:r w:rsidRPr="00B961D6">
        <w:rPr>
          <w:b/>
          <w:sz w:val="22"/>
          <w:szCs w:val="22"/>
        </w:rPr>
        <w:t xml:space="preserve">„Pracownikami świadczącymi Usługi”. </w:t>
      </w:r>
      <w:r w:rsidRPr="00B961D6">
        <w:rPr>
          <w:bCs/>
          <w:sz w:val="22"/>
          <w:szCs w:val="22"/>
        </w:rPr>
        <w:t>Wykaz musi zawierać co najmniej imię i nazwisko pracownika, jego stanowisko oraz wymiar etatu, w zakresie którego jest on oddelegowany do realizacji umowy.</w:t>
      </w:r>
    </w:p>
    <w:p w14:paraId="21A5BFE6"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zobowiązuje się, że Pracownicy świadczący Usługi będą w okresie realizacji Umowy zatrudnieni na podstawie umowy o pracę w rozumieniu przepisów ustawy z dnia 26 czerwca 1974 r. - Kodeks pracy.</w:t>
      </w:r>
    </w:p>
    <w:p w14:paraId="6EBFAACD"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 trakcie realizacji Umowy Wykonawca na każde wezwanie Zamawiającego w wyznaczonym w tym wezwaniu terminie (nie krótszym niż 3 dni) przedłoży Zamawiającemu wskazane poniżej dowody w celu potwierdzenia spełnienia wymogu zatrudnienia na podstawie umowy o pracę przez Wykonawcę lub podwykonawcę Pracowników świadczących Usługi:</w:t>
      </w:r>
    </w:p>
    <w:p w14:paraId="4A0868EB" w14:textId="77777777" w:rsidR="002548B8" w:rsidRPr="00B961D6" w:rsidRDefault="002548B8" w:rsidP="002548B8">
      <w:pPr>
        <w:numPr>
          <w:ilvl w:val="0"/>
          <w:numId w:val="52"/>
        </w:numPr>
        <w:tabs>
          <w:tab w:val="left" w:pos="851"/>
        </w:tabs>
        <w:autoSpaceDE w:val="0"/>
        <w:autoSpaceDN w:val="0"/>
        <w:adjustRightInd w:val="0"/>
        <w:spacing w:line="300" w:lineRule="auto"/>
        <w:ind w:left="850" w:hanging="425"/>
        <w:jc w:val="both"/>
        <w:rPr>
          <w:sz w:val="22"/>
          <w:szCs w:val="22"/>
        </w:rPr>
      </w:pPr>
      <w:r w:rsidRPr="00B961D6">
        <w:rPr>
          <w:sz w:val="22"/>
          <w:szCs w:val="22"/>
        </w:rPr>
        <w:t>oświadczenie Wykonawcy lub podwykonawcy o zatrudnieniu na podstawie umowy o pracę Pracowników świadczących Usługi.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lub podwykonawcy;</w:t>
      </w:r>
    </w:p>
    <w:p w14:paraId="3FADCF52" w14:textId="77777777" w:rsidR="002548B8" w:rsidRPr="00B961D6" w:rsidRDefault="002548B8" w:rsidP="002548B8">
      <w:pPr>
        <w:numPr>
          <w:ilvl w:val="0"/>
          <w:numId w:val="52"/>
        </w:numPr>
        <w:tabs>
          <w:tab w:val="left" w:pos="851"/>
        </w:tabs>
        <w:autoSpaceDE w:val="0"/>
        <w:autoSpaceDN w:val="0"/>
        <w:adjustRightInd w:val="0"/>
        <w:spacing w:line="300" w:lineRule="auto"/>
        <w:ind w:left="850" w:hanging="425"/>
        <w:jc w:val="both"/>
        <w:rPr>
          <w:sz w:val="22"/>
          <w:szCs w:val="22"/>
        </w:rPr>
      </w:pPr>
      <w:r w:rsidRPr="00B961D6">
        <w:rPr>
          <w:rFonts w:eastAsia="Calibri"/>
          <w:sz w:val="22"/>
          <w:szCs w:val="22"/>
          <w:lang w:eastAsia="en-US"/>
        </w:rPr>
        <w:t xml:space="preserve">poświadczoną za zgodność z oryginałem odpowiednio przez Wykonawcę lub podwykonawcę kopię umowy/umów o pracę pracowników, o których mowa w ust. 1 (wraz z dokumentem regulującym zakres obowiązków, jeżeli został sporządzony). Kopia umowy/umów powinna zostać zanonimizowana w sposób zapewniający ochronę danych osobowych pracowników,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(RODO) oraz innych przepisów prawa dotyczących ochrony danych osobowych obowiązujących na terenie Polski (tj. w szczególności bez adresów, nr PESEL pracowników. Wyliczenie ma charakter przykładowy, umowa o pracę może zawierać również inne dane, które podlegają </w:t>
      </w:r>
      <w:proofErr w:type="spellStart"/>
      <w:r w:rsidRPr="00B961D6">
        <w:rPr>
          <w:rFonts w:eastAsia="Calibri"/>
          <w:sz w:val="22"/>
          <w:szCs w:val="22"/>
          <w:lang w:eastAsia="en-US"/>
        </w:rPr>
        <w:t>anonimizacji</w:t>
      </w:r>
      <w:proofErr w:type="spellEnd"/>
      <w:r w:rsidRPr="00B961D6">
        <w:rPr>
          <w:rFonts w:eastAsia="Calibri"/>
          <w:sz w:val="22"/>
          <w:szCs w:val="22"/>
          <w:lang w:eastAsia="en-US"/>
        </w:rPr>
        <w:t>. Każda umowa powinna zostać przeanalizowana przez składającego pod kątem wyżej wskazanych przepisów</w:t>
      </w:r>
      <w:r>
        <w:rPr>
          <w:rFonts w:eastAsia="Calibri"/>
          <w:sz w:val="22"/>
          <w:szCs w:val="22"/>
          <w:lang w:eastAsia="en-US"/>
        </w:rPr>
        <w:t>,</w:t>
      </w:r>
      <w:r w:rsidRPr="00B961D6">
        <w:rPr>
          <w:rFonts w:eastAsia="Calibri"/>
          <w:sz w:val="22"/>
          <w:szCs w:val="22"/>
          <w:lang w:eastAsia="en-US"/>
        </w:rPr>
        <w:t xml:space="preserve"> a zakres </w:t>
      </w:r>
      <w:proofErr w:type="spellStart"/>
      <w:r w:rsidRPr="00B961D6">
        <w:rPr>
          <w:rFonts w:eastAsia="Calibri"/>
          <w:sz w:val="22"/>
          <w:szCs w:val="22"/>
          <w:lang w:eastAsia="en-US"/>
        </w:rPr>
        <w:t>anonimizacji</w:t>
      </w:r>
      <w:proofErr w:type="spellEnd"/>
      <w:r w:rsidRPr="00B961D6">
        <w:rPr>
          <w:rFonts w:eastAsia="Calibri"/>
          <w:sz w:val="22"/>
          <w:szCs w:val="22"/>
          <w:lang w:eastAsia="en-US"/>
        </w:rPr>
        <w:t xml:space="preserve"> umowy musi być z nimi zgodny). Informacje takie jak: data zawarcia umowy, rodzaj umowy o pracę i wymiar etatu oraz imię i nazwisko pracownika, powinny być możliwe do zidentyfikowania;</w:t>
      </w:r>
    </w:p>
    <w:p w14:paraId="09F74F5D" w14:textId="77777777" w:rsidR="002548B8" w:rsidRPr="00B961D6" w:rsidRDefault="002548B8" w:rsidP="002548B8">
      <w:pPr>
        <w:numPr>
          <w:ilvl w:val="0"/>
          <w:numId w:val="52"/>
        </w:numPr>
        <w:tabs>
          <w:tab w:val="left" w:pos="851"/>
        </w:tabs>
        <w:autoSpaceDE w:val="0"/>
        <w:autoSpaceDN w:val="0"/>
        <w:adjustRightInd w:val="0"/>
        <w:spacing w:line="300" w:lineRule="auto"/>
        <w:ind w:left="850" w:hanging="425"/>
        <w:jc w:val="both"/>
        <w:rPr>
          <w:sz w:val="22"/>
          <w:szCs w:val="22"/>
        </w:rPr>
      </w:pPr>
      <w:r w:rsidRPr="00B961D6">
        <w:rPr>
          <w:rFonts w:eastAsia="Calibri"/>
          <w:sz w:val="22"/>
          <w:szCs w:val="22"/>
          <w:lang w:eastAsia="en-US"/>
        </w:rPr>
        <w:t>zaświadczenie właściwego oddziału ZUS, potwierdzające opłacanie przez Wykonawcę lub podwykonawcę składek na ubezpieczenia społeczne i zdrowotne z tytułu zatrudnienia na podstawie umów o pracę pracowników, o których mowa w ust. 1, za ostatni okres rozliczeniowy</w:t>
      </w:r>
      <w:r w:rsidRPr="00B961D6">
        <w:rPr>
          <w:sz w:val="22"/>
          <w:szCs w:val="22"/>
        </w:rPr>
        <w:t>;</w:t>
      </w:r>
    </w:p>
    <w:p w14:paraId="6FAC5CB4" w14:textId="77777777" w:rsidR="002548B8" w:rsidRPr="00B961D6" w:rsidRDefault="002548B8" w:rsidP="002548B8">
      <w:pPr>
        <w:numPr>
          <w:ilvl w:val="0"/>
          <w:numId w:val="52"/>
        </w:numPr>
        <w:tabs>
          <w:tab w:val="left" w:pos="851"/>
        </w:tabs>
        <w:autoSpaceDE w:val="0"/>
        <w:autoSpaceDN w:val="0"/>
        <w:adjustRightInd w:val="0"/>
        <w:spacing w:line="300" w:lineRule="auto"/>
        <w:ind w:left="850" w:hanging="425"/>
        <w:jc w:val="both"/>
        <w:rPr>
          <w:sz w:val="22"/>
          <w:szCs w:val="22"/>
        </w:rPr>
      </w:pPr>
      <w:r w:rsidRPr="00B961D6">
        <w:rPr>
          <w:rFonts w:eastAsia="Calibri"/>
          <w:sz w:val="22"/>
          <w:szCs w:val="22"/>
          <w:lang w:eastAsia="en-US"/>
        </w:rPr>
        <w:t xml:space="preserve">poświadczoną za zgodność z oryginałem odpowiednio przez Wykonawcę lub podwykonawcę kopię dowodu potwierdzającego zgłoszenie pracowników, o których mowa w ust. 1 przez pracodawcę do </w:t>
      </w:r>
      <w:r w:rsidRPr="00B961D6">
        <w:rPr>
          <w:rFonts w:eastAsia="Calibri"/>
          <w:sz w:val="22"/>
          <w:szCs w:val="22"/>
          <w:lang w:eastAsia="en-US"/>
        </w:rPr>
        <w:lastRenderedPageBreak/>
        <w:t>ubezpieczeń, zanonimizowaną w sposób zapewniający ochronę danych osobowych pracowników,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(RODO) oraz innych przepisów prawa dotyczących ochrony danych osobowych obowiązujących na terenie Polski.</w:t>
      </w:r>
    </w:p>
    <w:p w14:paraId="426D4EE4"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Nieprzedłożenie przez Wykonawcę dokumentów, o których mowa w ust. 3 w terminie wskazanym przez Zamawiającego, będzie traktowane jako niewypełnienie obowiązku zatrudnienia Pracowników świadczących Usługi na podstawie umowy o pracę.</w:t>
      </w:r>
    </w:p>
    <w:p w14:paraId="76785113"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oświadcza, że zapewni ochronę danych osobowych pracowników zatrudnionych do realizacji niniejszej umowy w zgodzie z obowiązującymi przepisami w szczególności wypełni obowiązki informacyjne przewidziane w art. 13 lub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(RODO), w przypadku przekazania Zamawiającemu danych osobowych pracowników zatrudnionych na potrzeby realizacji niniejszej umowy, w tym przekaże informacje wymienione w art. 14 RODO związane z przekazaniem danych osobowych Zamawiającemu, co pozwoli na zastosowanie względem Zamawiającego wyłączenia o jakim mowa w art. 14 ust. 5 RODO. W przypadku naruszenia tego zobowiązania Wykonawca naprawi wszelką szkodą powstałą w związku z tym po stronie Zamawiającego.</w:t>
      </w:r>
    </w:p>
    <w:p w14:paraId="00CB345A"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zobowiązuje się, że przed rozpoczęciem wykonywania przedmiotu Umowy Pracownicy świadczący Usługi zostaną przeszkoleni w zakresie przepisów BHP i przepisów przeciwpożarowych oraz przepisów o ochronie danych osobowych.</w:t>
      </w:r>
    </w:p>
    <w:p w14:paraId="0EA40A49"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zobowiązuje się, że Pracownicy świadczący Usługi będą posiadać odpowiednie kwalifikacje, uprawnienia i umiejętności zgodne z wymaganiami Zamawiającego określonymi w Specyfikacji Istotnych Warunków Zamówienia.</w:t>
      </w:r>
    </w:p>
    <w:p w14:paraId="462B3EBA"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zobowiązuje się, że Pracownicy świadczący Usługi będą posiadali aktualne badania lekarskie, niezbędne do wykonania powierzonych im obowiązków.</w:t>
      </w:r>
    </w:p>
    <w:p w14:paraId="0412515C" w14:textId="77777777" w:rsidR="002548B8" w:rsidRPr="00B961D6" w:rsidRDefault="002548B8" w:rsidP="002548B8">
      <w:pPr>
        <w:numPr>
          <w:ilvl w:val="0"/>
          <w:numId w:val="51"/>
        </w:numPr>
        <w:tabs>
          <w:tab w:val="left" w:pos="426"/>
        </w:tabs>
        <w:spacing w:line="300" w:lineRule="auto"/>
        <w:ind w:left="426" w:hanging="426"/>
        <w:jc w:val="both"/>
        <w:rPr>
          <w:sz w:val="22"/>
          <w:szCs w:val="22"/>
        </w:rPr>
      </w:pPr>
      <w:r w:rsidRPr="00B961D6">
        <w:rPr>
          <w:sz w:val="22"/>
          <w:szCs w:val="22"/>
        </w:rPr>
        <w:t>Wykonawca ponosi odpowiedzialność za prawidłowe wyposażenie Pracowników świadczących Usługi oraz za ich bezpieczeństwo w trakcie wykonywania przedmiotu Umowy.</w:t>
      </w:r>
    </w:p>
    <w:p w14:paraId="4DC7E1E1" w14:textId="77777777" w:rsidR="002548B8" w:rsidRPr="00B961D6" w:rsidRDefault="002548B8" w:rsidP="002548B8">
      <w:pPr>
        <w:spacing w:line="300" w:lineRule="auto"/>
        <w:jc w:val="both"/>
        <w:rPr>
          <w:sz w:val="22"/>
          <w:szCs w:val="22"/>
        </w:rPr>
      </w:pPr>
    </w:p>
    <w:p w14:paraId="08315C11" w14:textId="77777777" w:rsidR="002548B8" w:rsidRPr="00B961D6" w:rsidRDefault="002548B8" w:rsidP="002548B8">
      <w:pPr>
        <w:spacing w:line="300" w:lineRule="auto"/>
        <w:jc w:val="center"/>
        <w:rPr>
          <w:b/>
          <w:sz w:val="22"/>
          <w:szCs w:val="22"/>
        </w:rPr>
      </w:pPr>
      <w:r w:rsidRPr="00B961D6">
        <w:rPr>
          <w:b/>
          <w:sz w:val="22"/>
          <w:szCs w:val="22"/>
        </w:rPr>
        <w:t>§ 5</w:t>
      </w:r>
    </w:p>
    <w:p w14:paraId="68A5BE28" w14:textId="77777777" w:rsidR="002548B8" w:rsidRPr="00B961D6" w:rsidRDefault="002548B8" w:rsidP="002548B8">
      <w:pPr>
        <w:spacing w:line="300" w:lineRule="auto"/>
        <w:jc w:val="center"/>
        <w:rPr>
          <w:b/>
          <w:sz w:val="22"/>
          <w:szCs w:val="22"/>
        </w:rPr>
      </w:pPr>
      <w:r w:rsidRPr="00B961D6">
        <w:rPr>
          <w:b/>
          <w:sz w:val="22"/>
          <w:szCs w:val="22"/>
        </w:rPr>
        <w:t>Wynagrodzenie i sposób rozliczeń</w:t>
      </w:r>
    </w:p>
    <w:p w14:paraId="397CF766"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Maksymalna wartość umowy zostaje ustalona na kwotę ………. . Wynagrodzenie Wykonawcy z tytułu realizacji umowy nie może przewyższać tej kwoty. Umowa ulega automatycznemu rozwiązaniu (warunek rozwiązujący) z chwilą wyczerpania kwoty, o jakiej wyżej mowa. Wykonawca jest zobowiązany do monitorowania pozostałej do wykorzystania części maksymalnej wartości umowy i</w:t>
      </w:r>
      <w:r>
        <w:rPr>
          <w:rFonts w:ascii="Times New Roman" w:hAnsi="Times New Roman"/>
        </w:rPr>
        <w:t> </w:t>
      </w:r>
      <w:r w:rsidRPr="00B961D6">
        <w:rPr>
          <w:rFonts w:ascii="Times New Roman" w:hAnsi="Times New Roman"/>
        </w:rPr>
        <w:t>poinformowania Zamawiającego, gdy część ta przekroczy 10 % maksymalnej wartości umowy.</w:t>
      </w:r>
    </w:p>
    <w:p w14:paraId="0A2BC8FE"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 xml:space="preserve">Strony ustalają opłaty z tytułu świadczenia usług opisanych w treści niniejszej umowy w wysokościach wyszczególnionych </w:t>
      </w:r>
      <w:r w:rsidRPr="00B961D6">
        <w:rPr>
          <w:rFonts w:ascii="Times New Roman" w:hAnsi="Times New Roman"/>
          <w:b/>
          <w:bCs/>
        </w:rPr>
        <w:t>w załączniku nr 2</w:t>
      </w:r>
      <w:r w:rsidRPr="00B961D6">
        <w:rPr>
          <w:rFonts w:ascii="Times New Roman" w:hAnsi="Times New Roman"/>
        </w:rPr>
        <w:t xml:space="preserve">. Opłata za wydruki ustalana jest na podstawie odczytu liczników realizowanego w terminie opisanym w </w:t>
      </w:r>
      <w:r w:rsidRPr="00B961D6">
        <w:rPr>
          <w:rFonts w:ascii="Times New Roman" w:hAnsi="Times New Roman"/>
          <w:b/>
        </w:rPr>
        <w:t>§ 2 ust. 4.</w:t>
      </w:r>
      <w:r w:rsidRPr="00B961D6">
        <w:rPr>
          <w:rFonts w:ascii="Times New Roman" w:hAnsi="Times New Roman"/>
        </w:rPr>
        <w:t xml:space="preserve"> </w:t>
      </w:r>
    </w:p>
    <w:p w14:paraId="4CCA6FF2"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Strony zobowiązują się dokonać zmiany wysokości wynagrodzenia należnego Wykonawcy, o którym mowa w niniejszym paragrafie, w formie pisemnego aneksu, każdorazowo w przypadku wystąpienia jednej z następujących okoliczności:</w:t>
      </w:r>
    </w:p>
    <w:p w14:paraId="0D356F2F" w14:textId="77777777" w:rsidR="002548B8" w:rsidRPr="00B961D6" w:rsidRDefault="002548B8" w:rsidP="002548B8">
      <w:pPr>
        <w:numPr>
          <w:ilvl w:val="0"/>
          <w:numId w:val="54"/>
        </w:numPr>
        <w:tabs>
          <w:tab w:val="left" w:pos="851"/>
        </w:tabs>
        <w:autoSpaceDE w:val="0"/>
        <w:autoSpaceDN w:val="0"/>
        <w:adjustRightInd w:val="0"/>
        <w:spacing w:line="300" w:lineRule="auto"/>
        <w:ind w:left="850" w:hanging="425"/>
        <w:jc w:val="both"/>
        <w:rPr>
          <w:sz w:val="22"/>
          <w:szCs w:val="22"/>
        </w:rPr>
      </w:pPr>
      <w:r w:rsidRPr="00B961D6">
        <w:rPr>
          <w:sz w:val="22"/>
          <w:szCs w:val="22"/>
        </w:rPr>
        <w:t>zmiany stawki podatku od towarów i usług;</w:t>
      </w:r>
    </w:p>
    <w:p w14:paraId="55F71080" w14:textId="77777777" w:rsidR="002548B8" w:rsidRPr="00B961D6" w:rsidRDefault="002548B8" w:rsidP="002548B8">
      <w:pPr>
        <w:numPr>
          <w:ilvl w:val="0"/>
          <w:numId w:val="54"/>
        </w:numPr>
        <w:tabs>
          <w:tab w:val="left" w:pos="851"/>
        </w:tabs>
        <w:autoSpaceDE w:val="0"/>
        <w:autoSpaceDN w:val="0"/>
        <w:adjustRightInd w:val="0"/>
        <w:spacing w:line="300" w:lineRule="auto"/>
        <w:ind w:left="850" w:hanging="425"/>
        <w:jc w:val="both"/>
        <w:rPr>
          <w:sz w:val="22"/>
          <w:szCs w:val="22"/>
        </w:rPr>
      </w:pPr>
      <w:r w:rsidRPr="00B961D6">
        <w:rPr>
          <w:sz w:val="22"/>
          <w:szCs w:val="22"/>
        </w:rPr>
        <w:t>zmiany wysokości minimalnego wynagrodzenia ustalonego na podstawie przepisów o minimalnym wynagrodzeniu za pracę;</w:t>
      </w:r>
    </w:p>
    <w:p w14:paraId="0240E1B6" w14:textId="77777777" w:rsidR="002548B8" w:rsidRPr="00B961D6" w:rsidRDefault="002548B8" w:rsidP="002548B8">
      <w:pPr>
        <w:numPr>
          <w:ilvl w:val="0"/>
          <w:numId w:val="54"/>
        </w:numPr>
        <w:tabs>
          <w:tab w:val="left" w:pos="851"/>
        </w:tabs>
        <w:autoSpaceDE w:val="0"/>
        <w:autoSpaceDN w:val="0"/>
        <w:adjustRightInd w:val="0"/>
        <w:spacing w:line="300" w:lineRule="auto"/>
        <w:ind w:left="850" w:hanging="425"/>
        <w:jc w:val="both"/>
        <w:rPr>
          <w:sz w:val="22"/>
          <w:szCs w:val="22"/>
        </w:rPr>
      </w:pPr>
      <w:r w:rsidRPr="00B961D6">
        <w:rPr>
          <w:sz w:val="22"/>
          <w:szCs w:val="22"/>
        </w:rPr>
        <w:lastRenderedPageBreak/>
        <w:t>zmiany zasad podlegania ubezpieczeniom społecznym lub ubezpieczeniu zdrowotnemu lub wysokości stawki składki na ubezpieczenia społeczne lub zdrowotne;</w:t>
      </w:r>
    </w:p>
    <w:p w14:paraId="0E1FA31D" w14:textId="77777777" w:rsidR="002548B8" w:rsidRPr="00B961D6" w:rsidRDefault="002548B8" w:rsidP="002548B8">
      <w:pPr>
        <w:numPr>
          <w:ilvl w:val="0"/>
          <w:numId w:val="54"/>
        </w:numPr>
        <w:tabs>
          <w:tab w:val="left" w:pos="851"/>
        </w:tabs>
        <w:autoSpaceDE w:val="0"/>
        <w:autoSpaceDN w:val="0"/>
        <w:adjustRightInd w:val="0"/>
        <w:spacing w:line="300" w:lineRule="auto"/>
        <w:ind w:left="850" w:hanging="425"/>
        <w:jc w:val="both"/>
        <w:rPr>
          <w:sz w:val="22"/>
          <w:szCs w:val="22"/>
        </w:rPr>
      </w:pPr>
      <w:r w:rsidRPr="00B961D6">
        <w:rPr>
          <w:sz w:val="22"/>
          <w:szCs w:val="22"/>
        </w:rPr>
        <w:t>zasad gromadzenia i wysokości wpłat do pracowniczych planów kapitałowych, o których mowa w ustawie z dnia 4 października 2018 r. o pracowniczych planach kapitałowych;</w:t>
      </w:r>
    </w:p>
    <w:p w14:paraId="6EC15884" w14:textId="77777777" w:rsidR="002548B8" w:rsidRPr="00B961D6" w:rsidRDefault="002548B8" w:rsidP="002548B8">
      <w:pPr>
        <w:spacing w:line="300" w:lineRule="auto"/>
        <w:ind w:left="851" w:hanging="425"/>
        <w:jc w:val="both"/>
        <w:rPr>
          <w:sz w:val="22"/>
          <w:szCs w:val="22"/>
        </w:rPr>
      </w:pPr>
      <w:r w:rsidRPr="00B961D6">
        <w:rPr>
          <w:sz w:val="22"/>
          <w:szCs w:val="22"/>
        </w:rPr>
        <w:t>- na zasadach i w sposób określony w ust. 4 - 14, jeżeli zmiany te będą miały wpływ na koszty wykonania umowy przez Wykonawcę.</w:t>
      </w:r>
    </w:p>
    <w:p w14:paraId="0A6DADA7"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Zmiana wysokości wynagrodzenia należnego Wykonawcy w przypadku zaistnienia przesłanki, o której mowa w ust. 3 pkt 1, będzie odnosić się wyłącznie do części przedmiotu umowy zrealizowanej, zgodnie z terminami ustalonymi umową, po dniu wejścia w życie przepisów zmieniających stawkę podatku od towarów i usług oraz wyłącznie do części przedmiotu umowy, do której zastosowanie znajdzie zmiana stawki podatku od towarów i usług.</w:t>
      </w:r>
    </w:p>
    <w:p w14:paraId="2CAB9026"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zmiany, o której mowa w ust. 3 pkt 1, wartość wynagrodzenia netto nie zmieni się, a wartość wynagrodzenia brutto zostanie wyliczona na podstawie nowych przepisów.</w:t>
      </w:r>
    </w:p>
    <w:p w14:paraId="4CC5C949"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Zmiana wysokości wynagrodzenia w przypadku zaistnienia przesłanki, o której mowa w ust. 3 pkt 2, 3 lub 4, będzie obejmować wyłącznie część wynagrodzenia należnego Wykonawcy, w odniesieniu do której nastąpiła zmiana wysokości kosztów wykonania umowy przez Wykonawcę w związku z 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 lub zasadach gromadzenia i wysokości wpłat do pracowniczych planów kapitałowych.</w:t>
      </w:r>
    </w:p>
    <w:p w14:paraId="5AC7DA4C"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zmiany, o której mowa w ust. 3 pkt 2, wynagrodzenie Wykonawcy ulegnie zmianie o kwotę odpowiadającą wzrostowi kosztu Wykonawcy w związku ze zmianą wysokości wynagrodzeń pracowników do wysokości aktualnie obowiązującego minimalnego wynagrodzenia za pracę, z uwzględnieniem wszystkich obciążeń publicznoprawnych od kwoty zmiany minimalnego wynagrodzenia. Kwota odpowiadająca wzrostowi kosztu Wykonawcy będzie odnosić się wyłącznie do części wynagrodzenia pracowników, o których mowa w zdaniu poprzedzającym, odpowiadającej zakresowi, w jakim wykonują oni prace bezpośrednio związane z realizacją przedmiotu umowy.</w:t>
      </w:r>
    </w:p>
    <w:p w14:paraId="400E7B36"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zmiany, o której mowa w ust. 3 pkt 3 i 4, wynagrodzenie Wykonawcy ulegnie zmianie o kwotę odpowiadającą zmianie kosztu Wykonawcy ponoszonego w związku z wypłatą wynagrodzenia pracownikom. Kwota odpowiadająca zmianie kosztu Wykonawcy będzie odnosić się wyłącznie do części wynagrodzenia pracowników, o których mowa w zdaniu poprzedzającym, odpowiadającej zakresowi, w jakim wykonują oni prace bezpośrednio związane z realizacją przedmiotu umowy.</w:t>
      </w:r>
    </w:p>
    <w:p w14:paraId="0699AC26"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 xml:space="preserve">W celu zawarcia aneksu, o którym mowa w ust. 3,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14:paraId="506DE600"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zmian, o których mowa w ust. 3 pkt 2, 3 lub pkt 4, jeżeli z wnioskiem występuje Wykonawca, jest on zobowiązany dołączyć do wniosku dokumenty, z których będzie wynikać, w jakim zakresie zmiany te mają wpływ na koszty wykonania umowy, w szczególności:</w:t>
      </w:r>
    </w:p>
    <w:p w14:paraId="231D70AF" w14:textId="77777777" w:rsidR="002548B8" w:rsidRPr="00B961D6" w:rsidRDefault="002548B8" w:rsidP="002548B8">
      <w:pPr>
        <w:numPr>
          <w:ilvl w:val="0"/>
          <w:numId w:val="55"/>
        </w:numPr>
        <w:tabs>
          <w:tab w:val="left" w:pos="851"/>
        </w:tabs>
        <w:autoSpaceDE w:val="0"/>
        <w:autoSpaceDN w:val="0"/>
        <w:adjustRightInd w:val="0"/>
        <w:spacing w:line="300" w:lineRule="auto"/>
        <w:ind w:left="850" w:hanging="425"/>
        <w:jc w:val="both"/>
        <w:rPr>
          <w:sz w:val="22"/>
          <w:szCs w:val="22"/>
        </w:rPr>
      </w:pPr>
      <w:r w:rsidRPr="00B961D6">
        <w:rPr>
          <w:sz w:val="22"/>
          <w:szCs w:val="22"/>
        </w:rPr>
        <w:t xml:space="preserve">pisemne zestawienie wynagrodzeń (zarówno przed jak i po zmianie) pracowników, wraz z określeniem zakresu (części etatu), w jakim wykonują oni prace bezpośrednio związane z realizacją przedmiotu umowy oraz części wynagrodzenia odpowiadającej temu zakresowi – w przypadku zmiany, o której mowa w ust. 3 pkt 2 i 4, lub </w:t>
      </w:r>
    </w:p>
    <w:p w14:paraId="3B78A584" w14:textId="77777777" w:rsidR="002548B8" w:rsidRPr="00B961D6" w:rsidRDefault="002548B8" w:rsidP="002548B8">
      <w:pPr>
        <w:numPr>
          <w:ilvl w:val="0"/>
          <w:numId w:val="55"/>
        </w:numPr>
        <w:tabs>
          <w:tab w:val="left" w:pos="851"/>
        </w:tabs>
        <w:autoSpaceDE w:val="0"/>
        <w:autoSpaceDN w:val="0"/>
        <w:adjustRightInd w:val="0"/>
        <w:spacing w:line="300" w:lineRule="auto"/>
        <w:ind w:left="850" w:hanging="425"/>
        <w:jc w:val="both"/>
        <w:rPr>
          <w:sz w:val="22"/>
          <w:szCs w:val="22"/>
        </w:rPr>
      </w:pPr>
      <w:r w:rsidRPr="00B961D6">
        <w:rPr>
          <w:sz w:val="22"/>
          <w:szCs w:val="22"/>
        </w:rPr>
        <w:t xml:space="preserve">pisemne zestawienie wynagrodzeń (zarówno przed jak i po zmianie) pracowników, wraz z kwotami składek uiszczanych do Zakładu Ubezpieczeń Społecznych/Kasy Rolniczego Ubezpieczenia </w:t>
      </w:r>
      <w:r w:rsidRPr="00B961D6">
        <w:rPr>
          <w:sz w:val="22"/>
          <w:szCs w:val="22"/>
        </w:rPr>
        <w:lastRenderedPageBreak/>
        <w:t>Społecznego w części finansowanej przez Wykonawcę, z określeniem zakresu (części etatu), w jakim wykonują oni prace bezpośrednio związane z realizacją przedmiotu umowy oraz części wynagrodzenia odpowiadającej temu zakresowi - w przypadku zmiany, o której mowa w ust. 3 pkt 3.</w:t>
      </w:r>
    </w:p>
    <w:p w14:paraId="1E729EC8"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zmiany, o której mowa w ust. 3 pkt 2-4, jeżeli z wnioskiem występuje Zamawiający, jest on uprawniony do zobowiązania Wykonawcy do przedstawienia w wyznaczonym terminie, nie krótszym niż 10 dni roboczych, dokumentów, z których będzie wynikać w jakim zakresie zmiana ta ma wpływ na koszty wykonania umowy, w tym pisemnego zestawienia wynagrodzeń.</w:t>
      </w:r>
    </w:p>
    <w:p w14:paraId="2E4232BA"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terminie 10 dni roboczych od dnia przekazania wniosku, o którym mowa w ust. 9, strona, która otrzymała wniosek, przekaże drugiej stronie informację o zakresie, w jakim zatwierdza wniosek oraz wskaże kwotę, o którą wynagrodzenie należne Wykonawcy powinno ulec zmianie, albo informację o niezatwierdzeniu wniosku wraz z uzasadnieniem.</w:t>
      </w:r>
    </w:p>
    <w:p w14:paraId="3CA0DBC4"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 przypadku otrzymania przez stronę informacji o niezatwierdzeniu wniosku lub częściowym zatwierdzeniu wniosku, strona ta może ponownie wystąpić z wnioskiem, o którym mowa w ust. 9. W takim przypadku przepisy ust. 10 - 12 oraz w ust. 14 stosuje się odpowiednio.</w:t>
      </w:r>
    </w:p>
    <w:p w14:paraId="021BD203"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 xml:space="preserve">Zawarcie aneksu nastąpi nie później niż w terminie 30 dni od dnia zatwierdzenia wniosku o dokonanie zmiany wysokości wynagrodzenia należnego Wykonawcy. </w:t>
      </w:r>
    </w:p>
    <w:p w14:paraId="00546E79"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Wykonawca bez zgody Zamawiającego wyrażonej na piśmie pod rygorem nieważności nie może przenieść wierzytelności wynikających z tej umowy na osobę trzecią oraz dokonywać potrąceń.</w:t>
      </w:r>
    </w:p>
    <w:p w14:paraId="421EBFF9" w14:textId="77777777" w:rsidR="002548B8" w:rsidRPr="00B961D6" w:rsidRDefault="002548B8" w:rsidP="002548B8">
      <w:pPr>
        <w:pStyle w:val="Akapitzlist"/>
        <w:numPr>
          <w:ilvl w:val="0"/>
          <w:numId w:val="47"/>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Wykonawca i Zamawiający oświadczają, że są podatnikami podatku od towaru i usług (VAT) o numerach:</w:t>
      </w:r>
    </w:p>
    <w:p w14:paraId="30B77DC8" w14:textId="77777777" w:rsidR="002548B8" w:rsidRPr="00B961D6" w:rsidRDefault="002548B8" w:rsidP="002548B8">
      <w:pPr>
        <w:numPr>
          <w:ilvl w:val="0"/>
          <w:numId w:val="53"/>
        </w:numPr>
        <w:tabs>
          <w:tab w:val="left" w:pos="851"/>
        </w:tabs>
        <w:autoSpaceDE w:val="0"/>
        <w:autoSpaceDN w:val="0"/>
        <w:adjustRightInd w:val="0"/>
        <w:spacing w:line="300" w:lineRule="auto"/>
        <w:ind w:left="850" w:hanging="425"/>
        <w:jc w:val="both"/>
        <w:rPr>
          <w:iCs/>
          <w:sz w:val="22"/>
          <w:szCs w:val="22"/>
        </w:rPr>
      </w:pPr>
      <w:r w:rsidRPr="00B961D6">
        <w:rPr>
          <w:iCs/>
          <w:sz w:val="22"/>
          <w:szCs w:val="22"/>
        </w:rPr>
        <w:t>NIP Wykonawcy: …………………….</w:t>
      </w:r>
    </w:p>
    <w:p w14:paraId="0A61326F" w14:textId="77777777" w:rsidR="002548B8" w:rsidRPr="00B961D6" w:rsidRDefault="002548B8" w:rsidP="002548B8">
      <w:pPr>
        <w:numPr>
          <w:ilvl w:val="0"/>
          <w:numId w:val="53"/>
        </w:numPr>
        <w:tabs>
          <w:tab w:val="left" w:pos="851"/>
        </w:tabs>
        <w:autoSpaceDE w:val="0"/>
        <w:autoSpaceDN w:val="0"/>
        <w:adjustRightInd w:val="0"/>
        <w:spacing w:line="300" w:lineRule="auto"/>
        <w:ind w:left="850" w:hanging="425"/>
        <w:jc w:val="both"/>
        <w:rPr>
          <w:iCs/>
          <w:sz w:val="22"/>
          <w:szCs w:val="22"/>
        </w:rPr>
      </w:pPr>
      <w:r w:rsidRPr="00B961D6">
        <w:rPr>
          <w:iCs/>
          <w:sz w:val="22"/>
          <w:szCs w:val="22"/>
        </w:rPr>
        <w:t>NIP Zamawiającego: ……………….</w:t>
      </w:r>
    </w:p>
    <w:p w14:paraId="4DD87875" w14:textId="77777777" w:rsidR="002548B8" w:rsidRPr="00B961D6" w:rsidRDefault="002548B8" w:rsidP="002548B8">
      <w:pPr>
        <w:spacing w:line="300" w:lineRule="auto"/>
        <w:jc w:val="center"/>
        <w:rPr>
          <w:b/>
          <w:sz w:val="22"/>
          <w:szCs w:val="22"/>
        </w:rPr>
      </w:pPr>
      <w:r w:rsidRPr="00B961D6">
        <w:rPr>
          <w:b/>
          <w:sz w:val="22"/>
          <w:szCs w:val="22"/>
        </w:rPr>
        <w:t>§ 6</w:t>
      </w:r>
    </w:p>
    <w:p w14:paraId="0491F9D3" w14:textId="77777777" w:rsidR="002548B8" w:rsidRPr="00B961D6" w:rsidRDefault="002548B8" w:rsidP="002548B8">
      <w:pPr>
        <w:spacing w:line="300" w:lineRule="auto"/>
        <w:jc w:val="center"/>
        <w:rPr>
          <w:b/>
          <w:sz w:val="22"/>
          <w:szCs w:val="22"/>
        </w:rPr>
      </w:pPr>
      <w:r w:rsidRPr="00B961D6">
        <w:rPr>
          <w:b/>
          <w:sz w:val="22"/>
          <w:szCs w:val="22"/>
        </w:rPr>
        <w:t>Podwykonawcy</w:t>
      </w:r>
    </w:p>
    <w:p w14:paraId="6F29B48B" w14:textId="77777777" w:rsidR="002548B8" w:rsidRPr="00B961D6" w:rsidRDefault="002548B8" w:rsidP="002548B8">
      <w:pPr>
        <w:pStyle w:val="Akapitzlist"/>
        <w:numPr>
          <w:ilvl w:val="0"/>
          <w:numId w:val="61"/>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 xml:space="preserve">Wykonawca na dzień zawarcia niniejszej Umowy deklaruje, że wykona siłami własnymi bez udziału podwykonawców całość przedmiotu zamówienia. Wykonawca nie ujawnił podwykonawców, którym miałby powierzyć wykonanie określonej części przedmiotu zamówienia. </w:t>
      </w:r>
    </w:p>
    <w:p w14:paraId="2E002EBC" w14:textId="77777777" w:rsidR="002548B8" w:rsidRPr="00B961D6" w:rsidRDefault="002548B8" w:rsidP="002548B8">
      <w:pPr>
        <w:pStyle w:val="Akapitzlist"/>
        <w:numPr>
          <w:ilvl w:val="0"/>
          <w:numId w:val="61"/>
        </w:numPr>
        <w:tabs>
          <w:tab w:val="left" w:pos="425"/>
        </w:tabs>
        <w:spacing w:line="300" w:lineRule="auto"/>
        <w:ind w:left="425" w:hanging="425"/>
        <w:contextualSpacing w:val="0"/>
        <w:jc w:val="both"/>
        <w:rPr>
          <w:rFonts w:ascii="Times New Roman" w:hAnsi="Times New Roman"/>
        </w:rPr>
      </w:pPr>
      <w:r w:rsidRPr="00B961D6">
        <w:rPr>
          <w:rFonts w:ascii="Times New Roman" w:hAnsi="Times New Roman"/>
        </w:rPr>
        <w:t>Wykonawca niezwłocznie przekazuje Zamawiającemu informacje na temat podwykonawców, którym chciałby powierzyć wykonanie części przedmiotu zamówienia.</w:t>
      </w:r>
    </w:p>
    <w:p w14:paraId="580DAE0C" w14:textId="77777777" w:rsidR="002548B8" w:rsidRPr="00B961D6" w:rsidRDefault="002548B8" w:rsidP="002548B8">
      <w:pPr>
        <w:spacing w:line="300" w:lineRule="auto"/>
        <w:jc w:val="both"/>
        <w:rPr>
          <w:b/>
          <w:bCs/>
          <w:sz w:val="22"/>
          <w:szCs w:val="22"/>
        </w:rPr>
      </w:pPr>
      <w:r w:rsidRPr="00B961D6">
        <w:rPr>
          <w:b/>
          <w:bCs/>
          <w:sz w:val="22"/>
          <w:szCs w:val="22"/>
        </w:rPr>
        <w:t xml:space="preserve">albo </w:t>
      </w:r>
    </w:p>
    <w:p w14:paraId="1FDAF4B4" w14:textId="77777777" w:rsidR="002548B8" w:rsidRPr="00B961D6" w:rsidRDefault="002548B8" w:rsidP="002548B8">
      <w:pPr>
        <w:pStyle w:val="Akapitzlist"/>
        <w:numPr>
          <w:ilvl w:val="0"/>
          <w:numId w:val="62"/>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Wykonawca wykona własnymi siłami następujące części przedmiotu zamówienia: ………………….…. a podwykonawcom w osobach ……………………………….. powierzy wykonanie następujących części przedmiotu zamówienia: ……………………………………….………………</w:t>
      </w:r>
    </w:p>
    <w:p w14:paraId="2DEA57E9" w14:textId="77777777" w:rsidR="002548B8" w:rsidRPr="00B961D6" w:rsidRDefault="002548B8" w:rsidP="002548B8">
      <w:pPr>
        <w:pStyle w:val="Akapitzlist"/>
        <w:numPr>
          <w:ilvl w:val="0"/>
          <w:numId w:val="62"/>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Wykonawca podaje następujące nazwy (albo imiona i nazwiska) oraz dane kontaktowe podwykonawców i osób do kontaktu z nimi, zaangażowanych w wykonanie części przedmiotu zamówienia:</w:t>
      </w:r>
    </w:p>
    <w:p w14:paraId="123B5A2B" w14:textId="77777777" w:rsidR="002548B8" w:rsidRPr="00B961D6" w:rsidRDefault="002548B8" w:rsidP="002548B8">
      <w:pPr>
        <w:numPr>
          <w:ilvl w:val="0"/>
          <w:numId w:val="63"/>
        </w:numPr>
        <w:tabs>
          <w:tab w:val="left" w:pos="851"/>
        </w:tabs>
        <w:autoSpaceDE w:val="0"/>
        <w:autoSpaceDN w:val="0"/>
        <w:adjustRightInd w:val="0"/>
        <w:spacing w:line="300" w:lineRule="auto"/>
        <w:ind w:left="850" w:hanging="425"/>
        <w:jc w:val="both"/>
        <w:rPr>
          <w:iCs/>
          <w:sz w:val="22"/>
          <w:szCs w:val="22"/>
        </w:rPr>
      </w:pPr>
      <w:r w:rsidRPr="00B961D6">
        <w:rPr>
          <w:iCs/>
          <w:sz w:val="22"/>
          <w:szCs w:val="22"/>
        </w:rPr>
        <w:t>(__),</w:t>
      </w:r>
    </w:p>
    <w:p w14:paraId="09FED2E8" w14:textId="77777777" w:rsidR="002548B8" w:rsidRPr="00B961D6" w:rsidRDefault="002548B8" w:rsidP="002548B8">
      <w:pPr>
        <w:numPr>
          <w:ilvl w:val="0"/>
          <w:numId w:val="63"/>
        </w:numPr>
        <w:tabs>
          <w:tab w:val="left" w:pos="851"/>
        </w:tabs>
        <w:autoSpaceDE w:val="0"/>
        <w:autoSpaceDN w:val="0"/>
        <w:adjustRightInd w:val="0"/>
        <w:spacing w:line="300" w:lineRule="auto"/>
        <w:ind w:left="850" w:hanging="425"/>
        <w:jc w:val="both"/>
        <w:rPr>
          <w:iCs/>
          <w:sz w:val="22"/>
          <w:szCs w:val="22"/>
        </w:rPr>
      </w:pPr>
      <w:r w:rsidRPr="00B961D6">
        <w:rPr>
          <w:iCs/>
          <w:sz w:val="22"/>
          <w:szCs w:val="22"/>
        </w:rPr>
        <w:t>(__).</w:t>
      </w:r>
    </w:p>
    <w:p w14:paraId="0FEDB300" w14:textId="77777777" w:rsidR="002548B8" w:rsidRPr="00B961D6" w:rsidRDefault="002548B8" w:rsidP="002548B8">
      <w:pPr>
        <w:pStyle w:val="Akapitzlist"/>
        <w:tabs>
          <w:tab w:val="left" w:pos="426"/>
          <w:tab w:val="left" w:pos="851"/>
        </w:tabs>
        <w:spacing w:line="300" w:lineRule="auto"/>
        <w:ind w:left="426"/>
        <w:jc w:val="both"/>
        <w:rPr>
          <w:rFonts w:ascii="Times New Roman" w:hAnsi="Times New Roman"/>
        </w:rPr>
      </w:pPr>
      <w:r w:rsidRPr="00B961D6">
        <w:rPr>
          <w:rFonts w:ascii="Times New Roman" w:hAnsi="Times New Roman"/>
        </w:rPr>
        <w:t>Wykonawca niezwłocznie przekazuje Zamawiającemu informacje na temat nowych podwykonawców, którym w okresie obowiązywania umowy zamierza powierzyć realizację części przedmiotu zamówienia.</w:t>
      </w:r>
    </w:p>
    <w:p w14:paraId="2CF8BAA1" w14:textId="77777777" w:rsidR="002548B8" w:rsidRPr="00B961D6" w:rsidRDefault="002548B8" w:rsidP="002548B8">
      <w:pPr>
        <w:pStyle w:val="Akapitzlist"/>
        <w:tabs>
          <w:tab w:val="left" w:pos="426"/>
          <w:tab w:val="left" w:pos="851"/>
        </w:tabs>
        <w:spacing w:line="300" w:lineRule="auto"/>
        <w:ind w:left="426"/>
        <w:jc w:val="both"/>
        <w:rPr>
          <w:rFonts w:ascii="Times New Roman" w:hAnsi="Times New Roman"/>
        </w:rPr>
      </w:pPr>
    </w:p>
    <w:p w14:paraId="5D1C6BBB" w14:textId="77777777" w:rsidR="002548B8" w:rsidRPr="00B961D6" w:rsidRDefault="002548B8" w:rsidP="002548B8">
      <w:pPr>
        <w:numPr>
          <w:ilvl w:val="0"/>
          <w:numId w:val="61"/>
        </w:numPr>
        <w:tabs>
          <w:tab w:val="left" w:pos="426"/>
        </w:tabs>
        <w:spacing w:line="300" w:lineRule="auto"/>
        <w:ind w:left="426" w:hanging="426"/>
        <w:jc w:val="both"/>
        <w:rPr>
          <w:sz w:val="22"/>
          <w:szCs w:val="22"/>
        </w:rPr>
      </w:pPr>
      <w:r w:rsidRPr="00B961D6">
        <w:rPr>
          <w:sz w:val="22"/>
          <w:szCs w:val="22"/>
        </w:rPr>
        <w:t>Wykonawca oświadcza, iż podwykonawcy, których zatrudni do wykonywania zamówienia, posiadają niezbędne umiejętności, uprawnienia i personel do wykonania tych zobowiązań, oraz że zawodowo trudnią się wykonywaniem czynności objętych umową.</w:t>
      </w:r>
    </w:p>
    <w:p w14:paraId="265DDC72" w14:textId="77777777" w:rsidR="002548B8" w:rsidRPr="00B961D6" w:rsidRDefault="002548B8" w:rsidP="002548B8">
      <w:pPr>
        <w:numPr>
          <w:ilvl w:val="0"/>
          <w:numId w:val="61"/>
        </w:numPr>
        <w:tabs>
          <w:tab w:val="left" w:pos="426"/>
        </w:tabs>
        <w:spacing w:line="300" w:lineRule="auto"/>
        <w:ind w:left="426" w:hanging="426"/>
        <w:jc w:val="both"/>
        <w:rPr>
          <w:sz w:val="22"/>
          <w:szCs w:val="22"/>
        </w:rPr>
      </w:pPr>
      <w:r w:rsidRPr="00B961D6">
        <w:rPr>
          <w:sz w:val="22"/>
          <w:szCs w:val="22"/>
        </w:rPr>
        <w:t xml:space="preserve">W przypadku powierzenia wykonania części zamówienia podwykonawcom Wykonawca odpowiada za działania lub zaniechania podwykonawców jak za własne. </w:t>
      </w:r>
    </w:p>
    <w:p w14:paraId="79DED063" w14:textId="77777777" w:rsidR="002548B8" w:rsidRPr="00B961D6" w:rsidRDefault="002548B8" w:rsidP="002548B8">
      <w:pPr>
        <w:numPr>
          <w:ilvl w:val="0"/>
          <w:numId w:val="61"/>
        </w:numPr>
        <w:tabs>
          <w:tab w:val="left" w:pos="426"/>
        </w:tabs>
        <w:spacing w:line="300" w:lineRule="auto"/>
        <w:ind w:left="426" w:hanging="426"/>
        <w:jc w:val="both"/>
        <w:rPr>
          <w:sz w:val="22"/>
          <w:szCs w:val="22"/>
        </w:rPr>
      </w:pPr>
      <w:r w:rsidRPr="00B961D6">
        <w:rPr>
          <w:sz w:val="22"/>
          <w:szCs w:val="22"/>
        </w:rPr>
        <w:t>W trakcie realizacji umowy Wykonawca może zmieniać podwykonawców. Zmiana podwykonawcy wymaga pisemnej zgody Zamawiającego pod rygorem odstąpienia od umowy. W przypadku zmiany podwykonawcy, postanowienia niniejszego paragrafu stosuje się odpowiednio.</w:t>
      </w:r>
    </w:p>
    <w:p w14:paraId="73ED5109" w14:textId="77777777" w:rsidR="002548B8" w:rsidRPr="00B961D6" w:rsidRDefault="002548B8" w:rsidP="002548B8">
      <w:pPr>
        <w:numPr>
          <w:ilvl w:val="0"/>
          <w:numId w:val="61"/>
        </w:numPr>
        <w:tabs>
          <w:tab w:val="left" w:pos="426"/>
        </w:tabs>
        <w:spacing w:line="300" w:lineRule="auto"/>
        <w:ind w:left="426" w:hanging="426"/>
        <w:jc w:val="both"/>
        <w:rPr>
          <w:sz w:val="22"/>
          <w:szCs w:val="22"/>
        </w:rPr>
      </w:pPr>
      <w:r w:rsidRPr="00B961D6">
        <w:rPr>
          <w:sz w:val="22"/>
          <w:szCs w:val="22"/>
        </w:rPr>
        <w:lastRenderedPageBreak/>
        <w:t xml:space="preserve">Jeżeli zmiana albo rezygnacja z podwykonawcy dotyczy podmiotu, na którego zasoby Wykonawca powoływał się na zasadach określonych w art. 22a ust. 1 ustawy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 </w:t>
      </w:r>
    </w:p>
    <w:p w14:paraId="724AB5D6" w14:textId="77777777" w:rsidR="002548B8" w:rsidRPr="00B961D6" w:rsidRDefault="002548B8" w:rsidP="002548B8">
      <w:pPr>
        <w:numPr>
          <w:ilvl w:val="0"/>
          <w:numId w:val="61"/>
        </w:numPr>
        <w:tabs>
          <w:tab w:val="left" w:pos="426"/>
        </w:tabs>
        <w:spacing w:line="300" w:lineRule="auto"/>
        <w:ind w:left="426" w:hanging="426"/>
        <w:jc w:val="both"/>
        <w:rPr>
          <w:sz w:val="22"/>
          <w:szCs w:val="22"/>
        </w:rPr>
      </w:pPr>
      <w:r w:rsidRPr="00B961D6">
        <w:rPr>
          <w:sz w:val="22"/>
          <w:szCs w:val="22"/>
        </w:rPr>
        <w:t>Powierzenie wykonania części zamówienia podwykonawcom nie zwalnia Wykonawcy z odpowiedzialności za należyte wykonanie tego zamówienia.</w:t>
      </w:r>
    </w:p>
    <w:p w14:paraId="372EBE6A" w14:textId="77777777" w:rsidR="002548B8" w:rsidRPr="00B961D6" w:rsidRDefault="002548B8" w:rsidP="002548B8">
      <w:pPr>
        <w:spacing w:line="300" w:lineRule="auto"/>
        <w:jc w:val="both"/>
        <w:rPr>
          <w:sz w:val="22"/>
          <w:szCs w:val="22"/>
        </w:rPr>
      </w:pPr>
    </w:p>
    <w:p w14:paraId="174BC319" w14:textId="77777777" w:rsidR="002548B8" w:rsidRPr="00B961D6" w:rsidRDefault="002548B8" w:rsidP="002548B8">
      <w:pPr>
        <w:spacing w:line="300" w:lineRule="auto"/>
        <w:jc w:val="center"/>
        <w:rPr>
          <w:b/>
          <w:sz w:val="22"/>
          <w:szCs w:val="22"/>
        </w:rPr>
      </w:pPr>
      <w:r w:rsidRPr="00B961D6">
        <w:rPr>
          <w:b/>
          <w:sz w:val="22"/>
          <w:szCs w:val="22"/>
        </w:rPr>
        <w:t>§ 7</w:t>
      </w:r>
    </w:p>
    <w:p w14:paraId="508860B6" w14:textId="77777777" w:rsidR="002548B8" w:rsidRPr="00B961D6" w:rsidRDefault="002548B8" w:rsidP="002548B8">
      <w:pPr>
        <w:spacing w:line="300" w:lineRule="auto"/>
        <w:jc w:val="center"/>
        <w:rPr>
          <w:b/>
          <w:sz w:val="22"/>
          <w:szCs w:val="22"/>
        </w:rPr>
      </w:pPr>
      <w:r w:rsidRPr="00B961D6">
        <w:rPr>
          <w:b/>
          <w:sz w:val="22"/>
          <w:szCs w:val="22"/>
        </w:rPr>
        <w:t>Wypowiedzenie umowy</w:t>
      </w:r>
    </w:p>
    <w:p w14:paraId="1AF2FCA9" w14:textId="77777777" w:rsidR="002548B8" w:rsidRPr="00B961D6" w:rsidRDefault="002548B8" w:rsidP="002548B8">
      <w:pPr>
        <w:pStyle w:val="Akapitzlist"/>
        <w:numPr>
          <w:ilvl w:val="0"/>
          <w:numId w:val="4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Prawo wypowiedzenia umowy ze skutkiem natychmiastowym przysługuje Zamawiającemu, jeżeli Wykonawca rażąco nie wywiązuje się ze swych obowiązków określonych w § 3 ust. 1, w szczególności jeżeli Wykonawca co najmniej 3-krotnie naruszy obowiązki, o których mowa w § 3 ust. 1 pkt 5 i 6.</w:t>
      </w:r>
    </w:p>
    <w:p w14:paraId="76D3B15D" w14:textId="77777777" w:rsidR="002548B8" w:rsidRPr="00B961D6" w:rsidRDefault="002548B8" w:rsidP="002548B8">
      <w:pPr>
        <w:pStyle w:val="Akapitzlist"/>
        <w:numPr>
          <w:ilvl w:val="0"/>
          <w:numId w:val="4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Wypowiedzenie umowy, o którym mowa w ust. 1, musi zostać poprzedzone dodatkowym wezwaniem do wywiązania się z obowiązków umownych, zawierającym uprzedzenie o możliwości rozwiązania umowy i wyznaczającym dodatkowy 3-dniowy termin na zaniechanie naruszeń umowy.</w:t>
      </w:r>
    </w:p>
    <w:p w14:paraId="3248320D" w14:textId="77777777" w:rsidR="002548B8" w:rsidRDefault="002548B8" w:rsidP="002548B8">
      <w:pPr>
        <w:pStyle w:val="Akapitzlist"/>
        <w:numPr>
          <w:ilvl w:val="0"/>
          <w:numId w:val="48"/>
        </w:numPr>
        <w:tabs>
          <w:tab w:val="left" w:pos="426"/>
        </w:tabs>
        <w:spacing w:line="300" w:lineRule="auto"/>
        <w:ind w:left="425" w:hanging="425"/>
        <w:contextualSpacing w:val="0"/>
        <w:jc w:val="both"/>
        <w:rPr>
          <w:rFonts w:ascii="Times New Roman" w:hAnsi="Times New Roman"/>
        </w:rPr>
      </w:pPr>
      <w:r w:rsidRPr="00B961D6">
        <w:rPr>
          <w:rFonts w:ascii="Times New Roman" w:hAnsi="Times New Roman"/>
        </w:rPr>
        <w:t xml:space="preserve">Zamawiający zastrzega sobie prawo do wypowiedzenia umowy w trybie natychmiastowym, </w:t>
      </w:r>
      <w:r>
        <w:rPr>
          <w:rFonts w:ascii="Times New Roman" w:hAnsi="Times New Roman"/>
        </w:rPr>
        <w:t xml:space="preserve">gdy </w:t>
      </w:r>
      <w:r w:rsidRPr="00B961D6">
        <w:rPr>
          <w:rFonts w:ascii="Times New Roman" w:hAnsi="Times New Roman"/>
        </w:rPr>
        <w:t>suma godzin przestojów na wszystkich urządzeniach będzie dłuższa niż 40 roboczogodzin miesięcznie, przy czym pod pojęciem 1 roboczogodziny rozumie się każdą rozpoczętą godzinę w każdym dniu roboczym pomiędzy godziną 8:00 a 14:30, w której urządzenie nie funkcjonowało prawidłowo.</w:t>
      </w:r>
    </w:p>
    <w:p w14:paraId="16B4DA8B" w14:textId="77777777" w:rsidR="002548B8" w:rsidRDefault="002548B8" w:rsidP="002548B8">
      <w:pPr>
        <w:pStyle w:val="Akapitzlist"/>
        <w:numPr>
          <w:ilvl w:val="0"/>
          <w:numId w:val="48"/>
        </w:numPr>
        <w:tabs>
          <w:tab w:val="left" w:pos="426"/>
        </w:tabs>
        <w:spacing w:line="300" w:lineRule="auto"/>
        <w:ind w:left="425" w:hanging="425"/>
        <w:contextualSpacing w:val="0"/>
        <w:jc w:val="both"/>
        <w:rPr>
          <w:rFonts w:ascii="Times New Roman" w:hAnsi="Times New Roman"/>
        </w:rPr>
      </w:pPr>
      <w:r>
        <w:rPr>
          <w:rFonts w:ascii="Times New Roman" w:hAnsi="Times New Roman"/>
        </w:rPr>
        <w:t>Zamawiający ma prawo wypowiedzieć umowę lub odstąpić od niej w części.</w:t>
      </w:r>
    </w:p>
    <w:p w14:paraId="3330B45A" w14:textId="77777777" w:rsidR="002548B8" w:rsidRPr="00B961D6" w:rsidRDefault="002548B8" w:rsidP="002548B8">
      <w:pPr>
        <w:pStyle w:val="Akapitzlist"/>
        <w:numPr>
          <w:ilvl w:val="0"/>
          <w:numId w:val="48"/>
        </w:numPr>
        <w:tabs>
          <w:tab w:val="left" w:pos="426"/>
        </w:tabs>
        <w:spacing w:line="300" w:lineRule="auto"/>
        <w:ind w:left="425" w:hanging="425"/>
        <w:contextualSpacing w:val="0"/>
        <w:jc w:val="both"/>
        <w:rPr>
          <w:rFonts w:ascii="Times New Roman" w:hAnsi="Times New Roman"/>
        </w:rPr>
      </w:pPr>
      <w:r>
        <w:rPr>
          <w:rFonts w:ascii="Times New Roman" w:hAnsi="Times New Roman"/>
        </w:rPr>
        <w:t>Zamawiający ma prawo wypowiedzieć umowę bez wskazywania przyczyny z zachowaniem 1-miesięcznego okresu wypowiedzenia liczonego na koniec miesiąca kalendarzowego.</w:t>
      </w:r>
    </w:p>
    <w:p w14:paraId="6E83C0D3" w14:textId="77777777" w:rsidR="002548B8" w:rsidRPr="00B961D6" w:rsidRDefault="002548B8" w:rsidP="002548B8">
      <w:pPr>
        <w:spacing w:line="300" w:lineRule="auto"/>
        <w:jc w:val="both"/>
        <w:rPr>
          <w:sz w:val="22"/>
          <w:szCs w:val="22"/>
        </w:rPr>
      </w:pPr>
    </w:p>
    <w:p w14:paraId="4F896094" w14:textId="77777777" w:rsidR="002548B8" w:rsidRPr="00B961D6" w:rsidRDefault="002548B8" w:rsidP="002548B8">
      <w:pPr>
        <w:spacing w:line="300" w:lineRule="auto"/>
        <w:jc w:val="center"/>
        <w:rPr>
          <w:b/>
          <w:sz w:val="22"/>
          <w:szCs w:val="22"/>
        </w:rPr>
      </w:pPr>
      <w:r w:rsidRPr="00B961D6">
        <w:rPr>
          <w:b/>
          <w:sz w:val="22"/>
          <w:szCs w:val="22"/>
        </w:rPr>
        <w:t>§ 8</w:t>
      </w:r>
    </w:p>
    <w:p w14:paraId="644AE667" w14:textId="77777777" w:rsidR="002548B8" w:rsidRPr="00B961D6" w:rsidRDefault="002548B8" w:rsidP="002548B8">
      <w:pPr>
        <w:spacing w:line="300" w:lineRule="auto"/>
        <w:jc w:val="center"/>
        <w:rPr>
          <w:b/>
          <w:sz w:val="22"/>
          <w:szCs w:val="22"/>
        </w:rPr>
      </w:pPr>
      <w:r w:rsidRPr="00B961D6">
        <w:rPr>
          <w:b/>
          <w:sz w:val="22"/>
          <w:szCs w:val="22"/>
        </w:rPr>
        <w:t>Kary umowne</w:t>
      </w:r>
    </w:p>
    <w:p w14:paraId="2875F90D" w14:textId="77777777" w:rsidR="002548B8" w:rsidRPr="00B961D6" w:rsidRDefault="002548B8" w:rsidP="002548B8">
      <w:pPr>
        <w:numPr>
          <w:ilvl w:val="0"/>
          <w:numId w:val="57"/>
        </w:numPr>
        <w:tabs>
          <w:tab w:val="left" w:pos="426"/>
        </w:tabs>
        <w:spacing w:line="300" w:lineRule="auto"/>
        <w:ind w:left="426" w:hanging="426"/>
        <w:jc w:val="both"/>
        <w:rPr>
          <w:sz w:val="22"/>
          <w:szCs w:val="22"/>
        </w:rPr>
      </w:pPr>
      <w:r w:rsidRPr="00B961D6">
        <w:rPr>
          <w:sz w:val="22"/>
          <w:szCs w:val="22"/>
        </w:rPr>
        <w:t>Wykonawca zapłaci Zamawiającemu kary umowne:</w:t>
      </w:r>
    </w:p>
    <w:p w14:paraId="50E03652"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w przypadku odstąpienia od Umowy przez którąkolwiek ze Stron z przyczyn leżących po stronie Wykonawcy lub jej wypowiedzenia z przyczyn leżących po stronie Wykonawcy – w wysokości 20% maksymalnego wynagrodzenia brutto wskazanego w § 5 ust. 1 Umowy. Jeżeli Zamawiający odstąpi od umowy w części lub wypowie umowę w części (odnośnie jednego z urządzeń udostępnionych przez Wykonawcę) kara umowna będzie wynosiła: 3% maksymalnego wynagrodzenia brutto wskazanego w § 5 ust. 1 Umowy za każde urządzenie obsługujące format A4 objęte odstąpieniem lub wypowiedzeniem oraz 4% maksymalnego wynagrodzenia brutto wskazanego w § 5 ust. 1 Umowy za każde urządzenie obsługujące format A3 objęte odstąpieniem lub wypowiedzeniem;</w:t>
      </w:r>
    </w:p>
    <w:p w14:paraId="4490D662"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za opóźnienie w rozpoczęciu świadczenia Usług zgodnie z postanowieniami SIWZ, w wysokości 0,5% maksymalnego wynagrodzenia brutto wskazanego w § 5 ust. 1 Umowy za każdy dzień opóźnienia;</w:t>
      </w:r>
    </w:p>
    <w:p w14:paraId="037D4B57" w14:textId="77777777" w:rsidR="002548B8"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 xml:space="preserve">jeżeli przestoje urządzeń krótsze niż 8 godzin ciągłego przestoju (niepowodujące konieczności udostępnienia urządzenia zastępczego) liczone sumarycznie w danym okresie rozliczeniowym przekroczą liczbę 40 godzin, za każdą dodatkową godzinę przestoju urządzenia powodowaną okolicznościami za jakie Wykonawca ponosi odpowiedzialność – 0,1% maksymalnego wynagrodzenia brutto </w:t>
      </w:r>
      <w:bookmarkStart w:id="20" w:name="_Hlk55822633"/>
      <w:r w:rsidRPr="00B961D6">
        <w:rPr>
          <w:sz w:val="22"/>
          <w:szCs w:val="22"/>
        </w:rPr>
        <w:t>wskazanego w § 5 ust. 1 Umowy</w:t>
      </w:r>
      <w:bookmarkEnd w:id="20"/>
      <w:r w:rsidRPr="00B961D6">
        <w:rPr>
          <w:sz w:val="22"/>
          <w:szCs w:val="22"/>
        </w:rPr>
        <w:t>;</w:t>
      </w:r>
    </w:p>
    <w:p w14:paraId="78C004FF" w14:textId="6AE7F18E" w:rsidR="002548B8" w:rsidRPr="002548B8" w:rsidRDefault="002548B8" w:rsidP="00AF4C1D">
      <w:pPr>
        <w:pStyle w:val="Akapitzlist"/>
        <w:numPr>
          <w:ilvl w:val="0"/>
          <w:numId w:val="56"/>
        </w:numPr>
        <w:spacing w:line="300" w:lineRule="auto"/>
        <w:ind w:left="714" w:hanging="357"/>
        <w:jc w:val="both"/>
        <w:rPr>
          <w:rFonts w:ascii="Times New Roman" w:eastAsia="Times New Roman" w:hAnsi="Times New Roman"/>
          <w:lang w:eastAsia="pl-PL"/>
        </w:rPr>
      </w:pPr>
      <w:r w:rsidRPr="002548B8">
        <w:rPr>
          <w:rFonts w:ascii="Times New Roman" w:eastAsia="Times New Roman" w:hAnsi="Times New Roman"/>
          <w:lang w:eastAsia="pl-PL"/>
        </w:rPr>
        <w:t>za opóźnienie w wykonaniu obowiązku dostarczenia urządzenia</w:t>
      </w:r>
      <w:r w:rsidR="00AF4C1D">
        <w:rPr>
          <w:rFonts w:ascii="Times New Roman" w:eastAsia="Times New Roman" w:hAnsi="Times New Roman"/>
          <w:lang w:eastAsia="pl-PL"/>
        </w:rPr>
        <w:t xml:space="preserve"> zastępczego na czas naprawy, w </w:t>
      </w:r>
      <w:r w:rsidRPr="002548B8">
        <w:rPr>
          <w:rFonts w:ascii="Times New Roman" w:eastAsia="Times New Roman" w:hAnsi="Times New Roman"/>
          <w:lang w:eastAsia="pl-PL"/>
        </w:rPr>
        <w:t>wysokości 0,1% wynagrodzenia umownego brutto</w:t>
      </w:r>
      <w:r w:rsidRPr="002548B8">
        <w:t xml:space="preserve"> </w:t>
      </w:r>
      <w:r w:rsidRPr="002548B8">
        <w:rPr>
          <w:rFonts w:ascii="Times New Roman" w:eastAsia="Times New Roman" w:hAnsi="Times New Roman"/>
          <w:lang w:eastAsia="pl-PL"/>
        </w:rPr>
        <w:t xml:space="preserve">wskazanego w § 5 ust. 1 Umowy, za każdy kolejny dzień opóźnienia; </w:t>
      </w:r>
    </w:p>
    <w:p w14:paraId="798C93E8"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lastRenderedPageBreak/>
        <w:t>za opóźnienie w ukończeniu interwencji serwisowej – 0,05% maksymalnego wynagrodzenia brutto wskazanego w § 5 ust. 1 za każdą rozpoczętą roboczogodzinę ponad czas określony w § 3 ust. 1 pkt 5);</w:t>
      </w:r>
    </w:p>
    <w:p w14:paraId="2113336E"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za niedopełnienie wymogu zatrudniania Pracowników świadczących Usługi na podstawie umowy o pracę w rozumieniu przepisów Kodeksu Pracy (względem których zgodnie z Umową taki wymóg obowiązuje) – w wysokości kwoty minimalnego wynagrodzenia za pracę ustalonego na podstawie przepisów o minimalnym wynagrodzeniu za pracę (obowiązujących w chwili stwierdzenia przez Zamawiającego niedopełnienia przez Wykonawcę wymogu zatrudniania Pracowników świadczących Usługi na podstawie umowy o pracę w rozumieniu przepisów Kodeksu Pracy) oraz liczby miesięcy w okresie realizacji Umowy, w których nie dopełniono przedmiotowego wymogu – za każdego takiego Pracownika świadczącego Usługi;</w:t>
      </w:r>
    </w:p>
    <w:p w14:paraId="78A8B815"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za opóźnienie w przekazaniu dokumentów, o których mowa w § 4 Umowy, z przyczyn leżących po stronie Wykonawcy - w wysokości 0,1% maksymalnego wynagrodzenia brutto wskazanego w § 5 ust. 1 Umowy za każdy rozpoczęty dzień opóźnienia licząc od dnia następnego po dniu wyznaczonym na ich przekazanie;</w:t>
      </w:r>
    </w:p>
    <w:p w14:paraId="7BAAF583" w14:textId="77777777" w:rsidR="002548B8" w:rsidRPr="00B961D6" w:rsidRDefault="002548B8" w:rsidP="002548B8">
      <w:pPr>
        <w:numPr>
          <w:ilvl w:val="0"/>
          <w:numId w:val="56"/>
        </w:numPr>
        <w:tabs>
          <w:tab w:val="left" w:pos="851"/>
        </w:tabs>
        <w:spacing w:line="300" w:lineRule="auto"/>
        <w:ind w:left="851" w:hanging="425"/>
        <w:jc w:val="both"/>
        <w:rPr>
          <w:sz w:val="22"/>
          <w:szCs w:val="22"/>
        </w:rPr>
      </w:pPr>
      <w:r w:rsidRPr="00B961D6">
        <w:rPr>
          <w:sz w:val="22"/>
          <w:szCs w:val="22"/>
        </w:rPr>
        <w:t>za brak przekazania informacji na temat nowych podwykonawców, którym w okresie obowiązywania Umowy Wykonawca zamierza powierzyć realizację części zamówienia - w wysokości 5% maksymalnego wynagrodzenia brutto wskazanego w § 5 ust. 1 Umowy za każdy taki stwierdzony przypadek.</w:t>
      </w:r>
    </w:p>
    <w:p w14:paraId="68999467" w14:textId="77777777" w:rsidR="002548B8" w:rsidRPr="00B961D6" w:rsidRDefault="002548B8" w:rsidP="002548B8">
      <w:pPr>
        <w:numPr>
          <w:ilvl w:val="0"/>
          <w:numId w:val="57"/>
        </w:numPr>
        <w:tabs>
          <w:tab w:val="left" w:pos="426"/>
        </w:tabs>
        <w:spacing w:line="300" w:lineRule="auto"/>
        <w:ind w:left="426" w:hanging="426"/>
        <w:jc w:val="both"/>
        <w:rPr>
          <w:sz w:val="22"/>
          <w:szCs w:val="22"/>
        </w:rPr>
      </w:pPr>
      <w:r w:rsidRPr="00B961D6">
        <w:rPr>
          <w:sz w:val="22"/>
          <w:szCs w:val="22"/>
        </w:rPr>
        <w:t>Zamawiający może potrącić naliczone kary umowne ze swoimi zobowiązaniami wobec Wykonawcy, choćby nie były one jeszcze wymagalne, na co przez podpisanie Umowy Wykonawca wyraża zgodę.</w:t>
      </w:r>
    </w:p>
    <w:p w14:paraId="66DF3052" w14:textId="77777777" w:rsidR="002548B8" w:rsidRPr="00B961D6" w:rsidRDefault="002548B8" w:rsidP="002548B8">
      <w:pPr>
        <w:numPr>
          <w:ilvl w:val="0"/>
          <w:numId w:val="57"/>
        </w:numPr>
        <w:tabs>
          <w:tab w:val="left" w:pos="426"/>
        </w:tabs>
        <w:spacing w:line="300" w:lineRule="auto"/>
        <w:ind w:left="426" w:hanging="426"/>
        <w:jc w:val="both"/>
        <w:rPr>
          <w:sz w:val="22"/>
          <w:szCs w:val="22"/>
        </w:rPr>
      </w:pPr>
      <w:r w:rsidRPr="00B961D6">
        <w:rPr>
          <w:sz w:val="22"/>
          <w:szCs w:val="22"/>
        </w:rPr>
        <w:t>W przypadku, gdy potrącenie kary umownej z wynagrodzenia Wykonawcy nie będzie możliwe, Wykonawca zobowiązuje się do zapłaty kary umownej w terminie 10 dni roboczych od dnia otrzymania noty obciążeniowej wystawionej przez Zamawiającego.</w:t>
      </w:r>
    </w:p>
    <w:p w14:paraId="1B4DB220" w14:textId="77777777" w:rsidR="002548B8" w:rsidRPr="00B961D6" w:rsidRDefault="002548B8" w:rsidP="002548B8">
      <w:pPr>
        <w:numPr>
          <w:ilvl w:val="0"/>
          <w:numId w:val="57"/>
        </w:numPr>
        <w:tabs>
          <w:tab w:val="left" w:pos="426"/>
        </w:tabs>
        <w:spacing w:line="300" w:lineRule="auto"/>
        <w:ind w:left="426" w:hanging="426"/>
        <w:jc w:val="both"/>
        <w:rPr>
          <w:sz w:val="22"/>
          <w:szCs w:val="22"/>
        </w:rPr>
      </w:pPr>
      <w:r w:rsidRPr="00B961D6">
        <w:rPr>
          <w:sz w:val="22"/>
          <w:szCs w:val="22"/>
        </w:rPr>
        <w:t>Zamawiający zastrzega sobie prawo do dochodzenia odszkodowania uzupełniającego, przewyższającego wysokość kar umownych, do wysokości rzeczywiście poniesionej szkody na zasadach ogólnych określonych przepisami Kodeksu cywilnego. W przypadku wyrządzenia Zamawiającemu szkody w wyniku działań lub zaniechań Wykonawcy, na okoliczność których nie zastrzeżono możliwości nałożenia kar umownych, Zamawiający zachowuje prawo dochodzenia naprawienia szkody na zasadach ogólnych.</w:t>
      </w:r>
    </w:p>
    <w:p w14:paraId="0EB74487" w14:textId="77777777" w:rsidR="002548B8" w:rsidRPr="00B961D6" w:rsidRDefault="002548B8" w:rsidP="002548B8">
      <w:pPr>
        <w:spacing w:line="300" w:lineRule="auto"/>
        <w:jc w:val="both"/>
        <w:rPr>
          <w:sz w:val="22"/>
          <w:szCs w:val="22"/>
        </w:rPr>
      </w:pPr>
    </w:p>
    <w:p w14:paraId="27CCACC9" w14:textId="77777777" w:rsidR="002548B8" w:rsidRPr="00B961D6" w:rsidRDefault="002548B8" w:rsidP="002548B8">
      <w:pPr>
        <w:spacing w:line="300" w:lineRule="auto"/>
        <w:jc w:val="center"/>
        <w:rPr>
          <w:b/>
          <w:sz w:val="22"/>
          <w:szCs w:val="22"/>
        </w:rPr>
      </w:pPr>
      <w:r w:rsidRPr="00B961D6">
        <w:rPr>
          <w:b/>
          <w:sz w:val="22"/>
          <w:szCs w:val="22"/>
        </w:rPr>
        <w:t>§ 9</w:t>
      </w:r>
    </w:p>
    <w:p w14:paraId="720D6845" w14:textId="77777777" w:rsidR="002548B8" w:rsidRPr="00B961D6" w:rsidRDefault="002548B8" w:rsidP="002548B8">
      <w:pPr>
        <w:spacing w:line="300" w:lineRule="auto"/>
        <w:jc w:val="center"/>
        <w:rPr>
          <w:b/>
          <w:sz w:val="22"/>
          <w:szCs w:val="22"/>
        </w:rPr>
      </w:pPr>
      <w:r w:rsidRPr="00B961D6">
        <w:rPr>
          <w:b/>
          <w:sz w:val="22"/>
          <w:szCs w:val="22"/>
        </w:rPr>
        <w:t>Pozostałe warunki umowy</w:t>
      </w:r>
    </w:p>
    <w:p w14:paraId="07660353" w14:textId="77777777" w:rsidR="002548B8" w:rsidRPr="00B961D6"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B961D6">
        <w:rPr>
          <w:rFonts w:ascii="Times New Roman" w:hAnsi="Times New Roman"/>
        </w:rPr>
        <w:t>Druk będzie odbywał się na papierze posiadanym przez Zamawiającego i nie będzie to miało wpływu na obciążanie Zamawiającego dodatkowymi kosztami.</w:t>
      </w:r>
    </w:p>
    <w:p w14:paraId="6F9A3C20" w14:textId="77777777" w:rsidR="002548B8" w:rsidRPr="00B961D6"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B961D6">
        <w:rPr>
          <w:rFonts w:ascii="Times New Roman" w:hAnsi="Times New Roman"/>
        </w:rPr>
        <w:t>Wykonawca nie będzie obciążał Zamawiającego dodatkowymi kosztami, jeżeli szacowany miesięczny limit wydruku zostanie przekroczony lub niewykorzystany.</w:t>
      </w:r>
    </w:p>
    <w:p w14:paraId="0B018194" w14:textId="77777777" w:rsidR="002548B8" w:rsidRPr="00B961D6"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B961D6">
        <w:rPr>
          <w:rFonts w:ascii="Times New Roman" w:hAnsi="Times New Roman"/>
        </w:rPr>
        <w:t>Wszelkie zmiany niniejszej Umowy muszą zostać dokonane z zachowaniem formy pisemnej, pod rygorem ich nieważności.</w:t>
      </w:r>
    </w:p>
    <w:p w14:paraId="53D4B83F" w14:textId="77777777" w:rsidR="002548B8" w:rsidRPr="00B961D6"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B961D6">
        <w:rPr>
          <w:rFonts w:ascii="Times New Roman" w:hAnsi="Times New Roman"/>
        </w:rPr>
        <w:t>Prawem materialnym właściwym dla niniejszej umowy jest prawo polskie, a wszelkie spory wynikające z niniejszej umowy zostaną poddane pod rozstrzygnięcie sądu właściwego dla miejsca siedziby Zamawiającego.</w:t>
      </w:r>
    </w:p>
    <w:p w14:paraId="22AD2C8B" w14:textId="77777777" w:rsidR="002548B8" w:rsidRPr="00B961D6"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B961D6">
        <w:rPr>
          <w:rFonts w:ascii="Times New Roman" w:hAnsi="Times New Roman"/>
        </w:rPr>
        <w:t>Przeniesienie wierzytelności wynikających z niniejszej Umowy wymaga zgody drugiej Strony wyrażonej na piśmie pod rygorem jej nieważności.</w:t>
      </w:r>
    </w:p>
    <w:p w14:paraId="68929A4C" w14:textId="705DAA73" w:rsidR="002548B8" w:rsidRPr="00414733" w:rsidRDefault="002548B8" w:rsidP="002548B8">
      <w:pPr>
        <w:pStyle w:val="Akapitzlist"/>
        <w:numPr>
          <w:ilvl w:val="0"/>
          <w:numId w:val="49"/>
        </w:numPr>
        <w:tabs>
          <w:tab w:val="left" w:pos="426"/>
        </w:tabs>
        <w:spacing w:line="300" w:lineRule="auto"/>
        <w:ind w:left="426" w:hanging="426"/>
        <w:contextualSpacing w:val="0"/>
        <w:jc w:val="both"/>
        <w:rPr>
          <w:rFonts w:ascii="Times New Roman" w:hAnsi="Times New Roman"/>
        </w:rPr>
      </w:pPr>
      <w:r w:rsidRPr="00414733">
        <w:rPr>
          <w:rFonts w:ascii="Times New Roman" w:hAnsi="Times New Roman"/>
        </w:rPr>
        <w:t xml:space="preserve">Umowa została sporządzona w </w:t>
      </w:r>
      <w:r w:rsidR="00414733" w:rsidRPr="00414733">
        <w:rPr>
          <w:rFonts w:ascii="Times New Roman" w:hAnsi="Times New Roman"/>
        </w:rPr>
        <w:t>dwóch</w:t>
      </w:r>
      <w:r w:rsidRPr="00414733">
        <w:rPr>
          <w:rFonts w:ascii="Times New Roman" w:hAnsi="Times New Roman"/>
        </w:rPr>
        <w:t xml:space="preserve"> jednobrzmiących egzemplarzach, </w:t>
      </w:r>
      <w:r w:rsidR="00414733" w:rsidRPr="00414733">
        <w:rPr>
          <w:rFonts w:ascii="Times New Roman" w:hAnsi="Times New Roman"/>
        </w:rPr>
        <w:t xml:space="preserve"> po jednym egzemplarzu dla każdej ze Stron</w:t>
      </w:r>
      <w:r w:rsidRPr="00414733">
        <w:rPr>
          <w:rFonts w:ascii="Times New Roman" w:hAnsi="Times New Roman"/>
        </w:rPr>
        <w:t>.</w:t>
      </w:r>
    </w:p>
    <w:p w14:paraId="5B365297" w14:textId="77777777" w:rsidR="002548B8" w:rsidRPr="00E87DD3" w:rsidRDefault="002548B8" w:rsidP="002548B8">
      <w:pPr>
        <w:pStyle w:val="Akapitzlist"/>
        <w:numPr>
          <w:ilvl w:val="0"/>
          <w:numId w:val="49"/>
        </w:numPr>
        <w:tabs>
          <w:tab w:val="left" w:pos="426"/>
        </w:tabs>
        <w:spacing w:line="300" w:lineRule="auto"/>
        <w:jc w:val="both"/>
        <w:rPr>
          <w:rFonts w:ascii="Times New Roman" w:hAnsi="Times New Roman"/>
        </w:rPr>
      </w:pPr>
      <w:r w:rsidRPr="00E87DD3">
        <w:rPr>
          <w:rFonts w:ascii="Times New Roman" w:hAnsi="Times New Roman"/>
        </w:rPr>
        <w:lastRenderedPageBreak/>
        <w:t>Zgodnie z art. 4c ustawy o przeciwdziałaniu nadmiernym opóźnieniom w transakcjach handlowych, Zamawiający oświadcza, że jest dużym przedsiębiorcą w rozumieniu art. 4 pkt 6 tej ustawy.</w:t>
      </w:r>
    </w:p>
    <w:p w14:paraId="4E0B43CB" w14:textId="77777777" w:rsidR="002548B8" w:rsidRPr="009C7619" w:rsidRDefault="002548B8" w:rsidP="002548B8">
      <w:pPr>
        <w:pStyle w:val="Akapitzlist"/>
        <w:numPr>
          <w:ilvl w:val="0"/>
          <w:numId w:val="49"/>
        </w:numPr>
        <w:tabs>
          <w:tab w:val="left" w:pos="426"/>
        </w:tabs>
        <w:spacing w:line="300" w:lineRule="auto"/>
        <w:jc w:val="both"/>
        <w:rPr>
          <w:rFonts w:ascii="Times New Roman" w:hAnsi="Times New Roman"/>
        </w:rPr>
      </w:pPr>
      <w:r w:rsidRPr="00E87DD3">
        <w:rPr>
          <w:rFonts w:ascii="Times New Roman" w:hAnsi="Times New Roman"/>
        </w:rPr>
        <w:t xml:space="preserve">Zgodnie z art. 4c ustawy o przeciwdziałaniu nadmiernym opóźnieniom w transakcjach handlowych, Wykonawca oświadcza, że </w:t>
      </w:r>
      <w:r w:rsidRPr="00AF4C1D">
        <w:rPr>
          <w:rFonts w:ascii="Times New Roman" w:hAnsi="Times New Roman"/>
          <w:i/>
        </w:rPr>
        <w:t>jest / nie</w:t>
      </w:r>
      <w:r w:rsidRPr="00E87DD3">
        <w:rPr>
          <w:rFonts w:ascii="Times New Roman" w:hAnsi="Times New Roman"/>
        </w:rPr>
        <w:t xml:space="preserve"> jest dużym przedsiębiorcą w rozumieniu art. 4 pkt 6 tej ustawy.</w:t>
      </w:r>
    </w:p>
    <w:p w14:paraId="2134B3E4" w14:textId="77777777" w:rsidR="002548B8" w:rsidRPr="00B961D6" w:rsidRDefault="002548B8" w:rsidP="002548B8">
      <w:pPr>
        <w:spacing w:line="300" w:lineRule="auto"/>
        <w:jc w:val="both"/>
        <w:rPr>
          <w:sz w:val="22"/>
          <w:szCs w:val="22"/>
        </w:rPr>
      </w:pPr>
    </w:p>
    <w:p w14:paraId="7DE5EFF1" w14:textId="77777777" w:rsidR="002548B8" w:rsidRPr="00B961D6" w:rsidRDefault="002548B8" w:rsidP="002548B8">
      <w:pPr>
        <w:spacing w:line="300" w:lineRule="auto"/>
        <w:jc w:val="both"/>
        <w:rPr>
          <w:sz w:val="22"/>
          <w:szCs w:val="22"/>
        </w:rPr>
      </w:pPr>
    </w:p>
    <w:p w14:paraId="7932E0A4" w14:textId="77777777" w:rsidR="002548B8" w:rsidRPr="0088160A" w:rsidRDefault="002548B8" w:rsidP="002548B8">
      <w:pPr>
        <w:spacing w:line="300" w:lineRule="auto"/>
        <w:ind w:left="360"/>
        <w:jc w:val="both"/>
        <w:rPr>
          <w:b/>
          <w:sz w:val="22"/>
          <w:szCs w:val="22"/>
        </w:rPr>
      </w:pPr>
      <w:r w:rsidRPr="00B961D6">
        <w:rPr>
          <w:b/>
          <w:sz w:val="22"/>
          <w:szCs w:val="22"/>
        </w:rPr>
        <w:t xml:space="preserve">ZAMAWIAJĄCY </w:t>
      </w:r>
      <w:r w:rsidRPr="00B961D6">
        <w:rPr>
          <w:b/>
          <w:sz w:val="22"/>
          <w:szCs w:val="22"/>
        </w:rPr>
        <w:tab/>
      </w:r>
      <w:r w:rsidRPr="00B961D6">
        <w:rPr>
          <w:b/>
          <w:sz w:val="22"/>
          <w:szCs w:val="22"/>
        </w:rPr>
        <w:tab/>
      </w:r>
      <w:r w:rsidRPr="00B961D6">
        <w:rPr>
          <w:b/>
          <w:sz w:val="22"/>
          <w:szCs w:val="22"/>
        </w:rPr>
        <w:tab/>
      </w:r>
      <w:r w:rsidRPr="00B961D6">
        <w:rPr>
          <w:b/>
          <w:sz w:val="22"/>
          <w:szCs w:val="22"/>
        </w:rPr>
        <w:tab/>
      </w:r>
      <w:r w:rsidRPr="00B961D6">
        <w:rPr>
          <w:b/>
          <w:sz w:val="22"/>
          <w:szCs w:val="22"/>
        </w:rPr>
        <w:tab/>
      </w:r>
      <w:r w:rsidRPr="00B961D6">
        <w:rPr>
          <w:b/>
          <w:sz w:val="22"/>
          <w:szCs w:val="22"/>
        </w:rPr>
        <w:tab/>
      </w:r>
      <w:r w:rsidRPr="00B961D6">
        <w:rPr>
          <w:b/>
          <w:sz w:val="22"/>
          <w:szCs w:val="22"/>
        </w:rPr>
        <w:tab/>
        <w:t xml:space="preserve">WYKONAWCA </w:t>
      </w:r>
    </w:p>
    <w:p w14:paraId="2FE0E997" w14:textId="77777777" w:rsidR="002548B8" w:rsidRDefault="002548B8" w:rsidP="002548B8">
      <w:pPr>
        <w:rPr>
          <w:b/>
          <w:i/>
          <w:sz w:val="20"/>
          <w:szCs w:val="20"/>
        </w:rPr>
      </w:pPr>
    </w:p>
    <w:p w14:paraId="79D49D90" w14:textId="77777777" w:rsidR="002548B8" w:rsidRPr="00997B32" w:rsidRDefault="002548B8" w:rsidP="005728AE">
      <w:pPr>
        <w:tabs>
          <w:tab w:val="left" w:pos="3402"/>
        </w:tabs>
        <w:spacing w:line="300" w:lineRule="auto"/>
        <w:jc w:val="right"/>
        <w:rPr>
          <w:b/>
          <w:i/>
          <w:sz w:val="20"/>
          <w:szCs w:val="20"/>
        </w:rPr>
      </w:pPr>
    </w:p>
    <w:p w14:paraId="0B2584AE" w14:textId="77777777" w:rsidR="002548B8" w:rsidRDefault="002548B8">
      <w:pPr>
        <w:rPr>
          <w:b/>
          <w:i/>
          <w:sz w:val="20"/>
          <w:szCs w:val="20"/>
        </w:rPr>
      </w:pPr>
      <w:r>
        <w:rPr>
          <w:b/>
          <w:i/>
          <w:sz w:val="20"/>
          <w:szCs w:val="20"/>
        </w:rPr>
        <w:br w:type="page"/>
      </w:r>
    </w:p>
    <w:p w14:paraId="04C4E87E" w14:textId="6DE1D140" w:rsidR="003671F3" w:rsidRDefault="003671F3" w:rsidP="00A926D1">
      <w:pPr>
        <w:tabs>
          <w:tab w:val="left" w:pos="3402"/>
        </w:tabs>
        <w:spacing w:line="300" w:lineRule="auto"/>
        <w:jc w:val="right"/>
        <w:rPr>
          <w:b/>
          <w:i/>
          <w:sz w:val="20"/>
          <w:szCs w:val="20"/>
        </w:rPr>
      </w:pPr>
      <w:r w:rsidRPr="00997B32">
        <w:rPr>
          <w:b/>
          <w:i/>
          <w:sz w:val="20"/>
          <w:szCs w:val="20"/>
        </w:rPr>
        <w:lastRenderedPageBreak/>
        <w:t>Załącznik nr 5 do SIWZ</w:t>
      </w:r>
    </w:p>
    <w:p w14:paraId="1117D28A" w14:textId="77777777" w:rsidR="007D7005" w:rsidRPr="00997B32" w:rsidRDefault="007D7005" w:rsidP="00A926D1">
      <w:pPr>
        <w:tabs>
          <w:tab w:val="left" w:pos="3402"/>
        </w:tabs>
        <w:spacing w:line="300" w:lineRule="auto"/>
        <w:jc w:val="right"/>
        <w:rPr>
          <w:b/>
          <w:i/>
          <w:sz w:val="20"/>
          <w:szCs w:val="20"/>
        </w:rPr>
      </w:pPr>
      <w:r w:rsidRPr="007D7005">
        <w:rPr>
          <w:b/>
          <w:i/>
          <w:sz w:val="20"/>
          <w:szCs w:val="20"/>
        </w:rPr>
        <w:t>Wzór</w:t>
      </w:r>
    </w:p>
    <w:p w14:paraId="59F4A46A" w14:textId="77777777" w:rsidR="003671F3" w:rsidRPr="00FA7D90" w:rsidRDefault="003671F3" w:rsidP="00A926D1">
      <w:pPr>
        <w:spacing w:line="300" w:lineRule="auto"/>
        <w:jc w:val="both"/>
        <w:rPr>
          <w:sz w:val="22"/>
          <w:szCs w:val="22"/>
        </w:rPr>
      </w:pPr>
    </w:p>
    <w:p w14:paraId="19545DC3" w14:textId="77777777" w:rsidR="003671F3" w:rsidRPr="00FA7D90" w:rsidRDefault="003671F3" w:rsidP="00A926D1">
      <w:pPr>
        <w:spacing w:line="300" w:lineRule="auto"/>
        <w:jc w:val="both"/>
        <w:rPr>
          <w:sz w:val="22"/>
          <w:szCs w:val="22"/>
        </w:rPr>
      </w:pPr>
    </w:p>
    <w:p w14:paraId="549DC0DB" w14:textId="77777777" w:rsidR="00CD5250" w:rsidRPr="00201CC0" w:rsidRDefault="00CD5250" w:rsidP="00CD5250">
      <w:pPr>
        <w:spacing w:line="300" w:lineRule="auto"/>
        <w:jc w:val="center"/>
        <w:rPr>
          <w:b/>
          <w:sz w:val="22"/>
          <w:szCs w:val="22"/>
        </w:rPr>
      </w:pPr>
      <w:r w:rsidRPr="00201CC0">
        <w:rPr>
          <w:b/>
          <w:sz w:val="22"/>
          <w:szCs w:val="22"/>
        </w:rPr>
        <w:t>OŚWIADCZENIE O PRZYNALEŻNOŚCI DO GRUPY KAPITAŁOWEJ</w:t>
      </w:r>
    </w:p>
    <w:p w14:paraId="42FC622E" w14:textId="2760B53C" w:rsidR="00CD5250" w:rsidRPr="0097081E" w:rsidRDefault="00CD5250" w:rsidP="00CD5250">
      <w:pPr>
        <w:spacing w:line="300" w:lineRule="auto"/>
        <w:jc w:val="center"/>
        <w:rPr>
          <w:sz w:val="22"/>
          <w:szCs w:val="22"/>
        </w:rPr>
      </w:pPr>
      <w:r w:rsidRPr="0097081E">
        <w:rPr>
          <w:sz w:val="22"/>
          <w:szCs w:val="22"/>
        </w:rPr>
        <w:t>(AZZP.243.</w:t>
      </w:r>
      <w:r w:rsidR="0097081E" w:rsidRPr="0097081E">
        <w:rPr>
          <w:sz w:val="22"/>
          <w:szCs w:val="22"/>
        </w:rPr>
        <w:t>094</w:t>
      </w:r>
      <w:r w:rsidRPr="0097081E">
        <w:rPr>
          <w:sz w:val="22"/>
          <w:szCs w:val="22"/>
        </w:rPr>
        <w:t>.20</w:t>
      </w:r>
      <w:r w:rsidR="002B4965" w:rsidRPr="0097081E">
        <w:rPr>
          <w:sz w:val="22"/>
          <w:szCs w:val="22"/>
        </w:rPr>
        <w:t>20</w:t>
      </w:r>
      <w:r w:rsidRPr="0097081E">
        <w:rPr>
          <w:sz w:val="22"/>
          <w:szCs w:val="22"/>
        </w:rPr>
        <w:t>)</w:t>
      </w:r>
    </w:p>
    <w:p w14:paraId="674F69A2" w14:textId="77777777" w:rsidR="00CD5250" w:rsidRPr="00201CC0" w:rsidRDefault="00CD5250" w:rsidP="00CD5250">
      <w:pPr>
        <w:spacing w:line="300" w:lineRule="auto"/>
        <w:jc w:val="center"/>
        <w:rPr>
          <w:sz w:val="18"/>
          <w:szCs w:val="18"/>
        </w:rPr>
      </w:pPr>
    </w:p>
    <w:p w14:paraId="6C944D68" w14:textId="77777777" w:rsidR="00CD5250" w:rsidRPr="00201CC0" w:rsidRDefault="00CD5250" w:rsidP="00CD5250">
      <w:pPr>
        <w:spacing w:line="300" w:lineRule="auto"/>
        <w:jc w:val="both"/>
        <w:rPr>
          <w:b/>
          <w:sz w:val="22"/>
          <w:szCs w:val="22"/>
        </w:rPr>
      </w:pPr>
    </w:p>
    <w:p w14:paraId="106A7BA8" w14:textId="77777777" w:rsidR="00CD5250" w:rsidRPr="00201CC0" w:rsidRDefault="00CD5250" w:rsidP="00CD5250">
      <w:pPr>
        <w:spacing w:line="300" w:lineRule="auto"/>
        <w:jc w:val="both"/>
        <w:rPr>
          <w:b/>
          <w:sz w:val="22"/>
          <w:szCs w:val="22"/>
        </w:rPr>
      </w:pPr>
      <w:r w:rsidRPr="00201CC0">
        <w:rPr>
          <w:b/>
          <w:sz w:val="22"/>
          <w:szCs w:val="22"/>
        </w:rPr>
        <w:t>Wykonawca:</w:t>
      </w:r>
    </w:p>
    <w:p w14:paraId="60168CA8" w14:textId="77777777" w:rsidR="00CD5250" w:rsidRPr="00201CC0" w:rsidRDefault="00CD5250" w:rsidP="00CD5250">
      <w:pPr>
        <w:spacing w:line="300" w:lineRule="auto"/>
        <w:ind w:right="113"/>
        <w:jc w:val="both"/>
        <w:rPr>
          <w:sz w:val="22"/>
          <w:szCs w:val="22"/>
        </w:rPr>
      </w:pPr>
      <w:r w:rsidRPr="00201CC0">
        <w:rPr>
          <w:sz w:val="22"/>
          <w:szCs w:val="22"/>
        </w:rPr>
        <w:t>…………………………………………………………………………………………………………………</w:t>
      </w:r>
    </w:p>
    <w:p w14:paraId="5C1F04D0" w14:textId="77777777" w:rsidR="00CD5250" w:rsidRPr="00201CC0" w:rsidRDefault="00CD5250" w:rsidP="00CD5250">
      <w:pPr>
        <w:spacing w:line="300" w:lineRule="auto"/>
        <w:ind w:right="113"/>
        <w:jc w:val="both"/>
        <w:rPr>
          <w:sz w:val="22"/>
          <w:szCs w:val="22"/>
        </w:rPr>
      </w:pPr>
      <w:r w:rsidRPr="00201CC0">
        <w:rPr>
          <w:sz w:val="22"/>
          <w:szCs w:val="22"/>
        </w:rPr>
        <w:t>…………………………………………………………………………………………………………………</w:t>
      </w:r>
    </w:p>
    <w:p w14:paraId="2D087C1A" w14:textId="77777777" w:rsidR="00CD5250" w:rsidRPr="00201CC0" w:rsidRDefault="00CD5250" w:rsidP="00CD5250">
      <w:pPr>
        <w:spacing w:line="300" w:lineRule="auto"/>
        <w:ind w:right="1388"/>
        <w:jc w:val="both"/>
        <w:rPr>
          <w:i/>
          <w:sz w:val="18"/>
          <w:szCs w:val="18"/>
        </w:rPr>
      </w:pPr>
      <w:r w:rsidRPr="00201CC0">
        <w:rPr>
          <w:i/>
          <w:sz w:val="18"/>
          <w:szCs w:val="18"/>
        </w:rPr>
        <w:t>(pełna nazwa/firma)</w:t>
      </w:r>
    </w:p>
    <w:p w14:paraId="398DB16F" w14:textId="77777777" w:rsidR="00CD5250" w:rsidRPr="00201CC0" w:rsidRDefault="00CD5250" w:rsidP="00CD5250">
      <w:pPr>
        <w:spacing w:line="300" w:lineRule="auto"/>
        <w:jc w:val="both"/>
        <w:rPr>
          <w:sz w:val="22"/>
          <w:szCs w:val="22"/>
        </w:rPr>
      </w:pPr>
      <w:r w:rsidRPr="00201CC0">
        <w:rPr>
          <w:sz w:val="22"/>
          <w:szCs w:val="22"/>
        </w:rPr>
        <w:t>reprezentowany przez:</w:t>
      </w:r>
    </w:p>
    <w:p w14:paraId="0BDCCDD0" w14:textId="77777777" w:rsidR="00CD5250" w:rsidRPr="00201CC0" w:rsidRDefault="00CD5250" w:rsidP="00CD5250">
      <w:pPr>
        <w:spacing w:line="300" w:lineRule="auto"/>
        <w:ind w:right="113"/>
        <w:jc w:val="both"/>
        <w:rPr>
          <w:sz w:val="22"/>
          <w:szCs w:val="22"/>
        </w:rPr>
      </w:pPr>
      <w:r w:rsidRPr="00201CC0">
        <w:rPr>
          <w:sz w:val="22"/>
          <w:szCs w:val="22"/>
        </w:rPr>
        <w:t>…………………………………………………………………………………………………………………</w:t>
      </w:r>
    </w:p>
    <w:p w14:paraId="30D059EA" w14:textId="77777777" w:rsidR="00CD5250" w:rsidRPr="00201CC0" w:rsidRDefault="00CD5250" w:rsidP="00CD5250">
      <w:pPr>
        <w:spacing w:line="300" w:lineRule="auto"/>
        <w:ind w:right="1388"/>
        <w:jc w:val="both"/>
        <w:rPr>
          <w:i/>
          <w:sz w:val="18"/>
          <w:szCs w:val="18"/>
        </w:rPr>
      </w:pPr>
      <w:r w:rsidRPr="00201CC0">
        <w:rPr>
          <w:i/>
          <w:sz w:val="18"/>
          <w:szCs w:val="18"/>
        </w:rPr>
        <w:t>(imię, nazwisko, stanowisko/podstawa do reprezentacji)</w:t>
      </w:r>
    </w:p>
    <w:p w14:paraId="44162612" w14:textId="77777777" w:rsidR="00CD5250" w:rsidRPr="00201CC0" w:rsidRDefault="00CD5250" w:rsidP="00CD5250">
      <w:pPr>
        <w:spacing w:line="300" w:lineRule="auto"/>
        <w:jc w:val="both"/>
        <w:rPr>
          <w:sz w:val="22"/>
          <w:szCs w:val="22"/>
        </w:rPr>
      </w:pPr>
    </w:p>
    <w:p w14:paraId="20BF65FF" w14:textId="77777777" w:rsidR="00CD5250" w:rsidRPr="007F13B1" w:rsidRDefault="00CD5250" w:rsidP="00CD5250">
      <w:pPr>
        <w:spacing w:line="300" w:lineRule="auto"/>
        <w:jc w:val="both"/>
        <w:rPr>
          <w:sz w:val="22"/>
        </w:rPr>
      </w:pPr>
    </w:p>
    <w:p w14:paraId="69B898DD" w14:textId="77777777" w:rsidR="00CD5250" w:rsidRPr="007F13B1" w:rsidRDefault="00CD5250" w:rsidP="00CD5250">
      <w:pPr>
        <w:spacing w:line="300" w:lineRule="auto"/>
        <w:jc w:val="both"/>
        <w:rPr>
          <w:sz w:val="22"/>
        </w:rPr>
      </w:pPr>
      <w:r w:rsidRPr="007F13B1">
        <w:rPr>
          <w:sz w:val="22"/>
        </w:rPr>
        <w:t>Oświadczam, że</w:t>
      </w:r>
      <w:r>
        <w:rPr>
          <w:rStyle w:val="Odwoanieprzypisudolnego"/>
          <w:sz w:val="22"/>
        </w:rPr>
        <w:footnoteReference w:id="2"/>
      </w:r>
    </w:p>
    <w:p w14:paraId="1FE9D51B" w14:textId="2B4CE631" w:rsidR="00B42C31" w:rsidRDefault="003861E9" w:rsidP="00B42C31">
      <w:pPr>
        <w:tabs>
          <w:tab w:val="left" w:pos="426"/>
        </w:tabs>
        <w:spacing w:line="300" w:lineRule="auto"/>
        <w:ind w:left="425" w:hanging="425"/>
        <w:jc w:val="both"/>
        <w:rPr>
          <w:sz w:val="22"/>
        </w:rPr>
      </w:pPr>
      <w:sdt>
        <w:sdtPr>
          <w:rPr>
            <w:sz w:val="22"/>
          </w:rPr>
          <w:id w:val="324874103"/>
          <w14:checkbox>
            <w14:checked w14:val="0"/>
            <w14:checkedState w14:val="2612" w14:font="MS Gothic"/>
            <w14:uncheckedState w14:val="2610" w14:font="MS Gothic"/>
          </w14:checkbox>
        </w:sdtPr>
        <w:sdtEndPr/>
        <w:sdtContent>
          <w:r w:rsidR="00350BA3">
            <w:rPr>
              <w:rFonts w:ascii="MS Gothic" w:eastAsia="MS Gothic" w:hAnsi="MS Gothic" w:hint="eastAsia"/>
              <w:sz w:val="22"/>
            </w:rPr>
            <w:t>☐</w:t>
          </w:r>
        </w:sdtContent>
      </w:sdt>
      <w:r w:rsidR="00B42C31" w:rsidRPr="00D91D71">
        <w:rPr>
          <w:sz w:val="22"/>
          <w:szCs w:val="22"/>
        </w:rPr>
        <w:tab/>
      </w:r>
      <w:r w:rsidR="00D91D71" w:rsidRPr="00D91D71">
        <w:rPr>
          <w:b/>
          <w:sz w:val="22"/>
          <w:szCs w:val="22"/>
        </w:rPr>
        <w:t>nie należę/nie należymy</w:t>
      </w:r>
      <w:r w:rsidR="00D91D71" w:rsidRPr="00D91D71">
        <w:rPr>
          <w:sz w:val="22"/>
          <w:szCs w:val="22"/>
        </w:rPr>
        <w:t xml:space="preserve"> do grupy kapitałowej, o której mowa w art. 24 ust. 1 pkt 23 ustawy </w:t>
      </w:r>
      <w:proofErr w:type="spellStart"/>
      <w:r w:rsidR="00D91D71" w:rsidRPr="00D91D71">
        <w:rPr>
          <w:sz w:val="22"/>
          <w:szCs w:val="22"/>
        </w:rPr>
        <w:t>Pzp</w:t>
      </w:r>
      <w:proofErr w:type="spellEnd"/>
      <w:r w:rsidR="00D91D71" w:rsidRPr="00D91D71">
        <w:rPr>
          <w:sz w:val="22"/>
          <w:szCs w:val="22"/>
        </w:rPr>
        <w:t xml:space="preserve">, tj. w rozumieniu ustawy z dnia 16 lutego 2007 r. o ochronie konkurencji i konsumentów, </w:t>
      </w:r>
      <w:r w:rsidR="00D91D71" w:rsidRPr="00D91D71">
        <w:rPr>
          <w:b/>
          <w:sz w:val="22"/>
          <w:szCs w:val="22"/>
        </w:rPr>
        <w:t>z żadnym z Wykonawców, który złożyli ofertę w przedmiotowym postępowaniu</w:t>
      </w:r>
      <w:r w:rsidR="00D91D71" w:rsidRPr="00D91D71">
        <w:rPr>
          <w:sz w:val="22"/>
          <w:szCs w:val="22"/>
        </w:rPr>
        <w:t xml:space="preserve"> o udzielenie zamówienia publicznego</w:t>
      </w:r>
      <w:r w:rsidR="00B42C31" w:rsidRPr="00D91D71">
        <w:rPr>
          <w:sz w:val="22"/>
          <w:szCs w:val="22"/>
        </w:rPr>
        <w:t>.</w:t>
      </w:r>
    </w:p>
    <w:p w14:paraId="68A14140" w14:textId="77777777" w:rsidR="00B42C31" w:rsidRDefault="00B42C31" w:rsidP="00B42C31">
      <w:pPr>
        <w:spacing w:line="300" w:lineRule="auto"/>
        <w:jc w:val="both"/>
        <w:rPr>
          <w:sz w:val="22"/>
        </w:rPr>
      </w:pPr>
    </w:p>
    <w:p w14:paraId="0D51294B" w14:textId="4565A6D2" w:rsidR="00B42C31" w:rsidRDefault="003861E9" w:rsidP="00B42C31">
      <w:pPr>
        <w:tabs>
          <w:tab w:val="left" w:pos="426"/>
        </w:tabs>
        <w:spacing w:line="300" w:lineRule="auto"/>
        <w:ind w:left="425" w:hanging="425"/>
        <w:jc w:val="both"/>
        <w:rPr>
          <w:sz w:val="22"/>
        </w:rPr>
      </w:pPr>
      <w:sdt>
        <w:sdtPr>
          <w:rPr>
            <w:sz w:val="22"/>
          </w:rPr>
          <w:id w:val="-657449975"/>
          <w14:checkbox>
            <w14:checked w14:val="0"/>
            <w14:checkedState w14:val="2612" w14:font="MS Gothic"/>
            <w14:uncheckedState w14:val="2610" w14:font="MS Gothic"/>
          </w14:checkbox>
        </w:sdtPr>
        <w:sdtEndPr/>
        <w:sdtContent>
          <w:r w:rsidR="000B1ED0">
            <w:rPr>
              <w:rFonts w:ascii="MS Gothic" w:eastAsia="MS Gothic" w:hAnsi="MS Gothic" w:hint="eastAsia"/>
              <w:sz w:val="22"/>
            </w:rPr>
            <w:t>☐</w:t>
          </w:r>
        </w:sdtContent>
      </w:sdt>
      <w:r w:rsidR="00B42C31">
        <w:rPr>
          <w:sz w:val="22"/>
        </w:rPr>
        <w:tab/>
      </w:r>
      <w:r w:rsidR="00D91D71" w:rsidRPr="00D91D71">
        <w:rPr>
          <w:b/>
          <w:sz w:val="22"/>
        </w:rPr>
        <w:t>należę/należymy</w:t>
      </w:r>
      <w:r w:rsidR="00D91D71" w:rsidRPr="00D91D71">
        <w:rPr>
          <w:sz w:val="22"/>
        </w:rPr>
        <w:t xml:space="preserve"> do grupy kapitałowej, o której mowa w art. 24 ust. 1 pkt 23 ustawy </w:t>
      </w:r>
      <w:proofErr w:type="spellStart"/>
      <w:r w:rsidR="00D91D71" w:rsidRPr="00D91D71">
        <w:rPr>
          <w:sz w:val="22"/>
        </w:rPr>
        <w:t>Pzp</w:t>
      </w:r>
      <w:proofErr w:type="spellEnd"/>
      <w:r w:rsidR="00D91D71" w:rsidRPr="00D91D71">
        <w:rPr>
          <w:sz w:val="22"/>
        </w:rPr>
        <w:t xml:space="preserve">, tj. w rozumieniu ustawy z dnia 16 lutego 2007 r. o ochronie konkurencji i konsumentów, </w:t>
      </w:r>
      <w:r w:rsidR="00D91D71" w:rsidRPr="00D91D71">
        <w:rPr>
          <w:b/>
          <w:sz w:val="22"/>
        </w:rPr>
        <w:t xml:space="preserve">z następującymi Wykonawcami, którzy złożyli ofertę w przedmiotowym postępowaniu </w:t>
      </w:r>
      <w:r w:rsidR="00D91D71" w:rsidRPr="00D91D71">
        <w:rPr>
          <w:sz w:val="22"/>
        </w:rPr>
        <w:t>o udzielenie zamówienia publicznego (należy podać nazwy i adres siedzib):</w:t>
      </w:r>
    </w:p>
    <w:p w14:paraId="7DA9CB14"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22"/>
        </w:rPr>
        <w:t>………………………………………………………………………………………………………………</w:t>
      </w:r>
    </w:p>
    <w:p w14:paraId="75E0BE3D"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22"/>
        </w:rPr>
        <w:t>………………………………………………………………………………………………………………</w:t>
      </w:r>
    </w:p>
    <w:p w14:paraId="49EF33A7"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18"/>
        </w:rPr>
        <w:t>(Wraz ze złożonym oświadczeniem, wykonawca musi przedstawić dowody, że powiązania z innym Wykonawcą nie prowadzą do zakłócenia konkurencji w postepowaniu o udzielenie zamówienia).</w:t>
      </w:r>
    </w:p>
    <w:p w14:paraId="240D9287" w14:textId="77777777" w:rsidR="00C90962" w:rsidRDefault="00C90962" w:rsidP="00C90962">
      <w:pPr>
        <w:spacing w:line="300" w:lineRule="auto"/>
        <w:jc w:val="both"/>
        <w:rPr>
          <w:sz w:val="22"/>
          <w:szCs w:val="22"/>
        </w:rPr>
      </w:pPr>
    </w:p>
    <w:p w14:paraId="37BB09FA" w14:textId="77777777" w:rsidR="00264626" w:rsidRDefault="00264626" w:rsidP="00C90962">
      <w:pPr>
        <w:spacing w:line="300" w:lineRule="auto"/>
        <w:jc w:val="both"/>
        <w:rPr>
          <w:sz w:val="22"/>
          <w:szCs w:val="22"/>
        </w:rPr>
      </w:pPr>
    </w:p>
    <w:p w14:paraId="1D7A99DC" w14:textId="77777777" w:rsidR="00CD5250" w:rsidRDefault="00CD5250" w:rsidP="00C90962">
      <w:pPr>
        <w:spacing w:line="300" w:lineRule="auto"/>
        <w:jc w:val="both"/>
        <w:rPr>
          <w:sz w:val="22"/>
          <w:szCs w:val="22"/>
        </w:rPr>
      </w:pPr>
    </w:p>
    <w:p w14:paraId="036D3ED4" w14:textId="77777777" w:rsidR="00CD5250" w:rsidRDefault="00CD5250" w:rsidP="00C90962">
      <w:pPr>
        <w:spacing w:line="300" w:lineRule="auto"/>
        <w:jc w:val="both"/>
        <w:rPr>
          <w:sz w:val="22"/>
          <w:szCs w:val="22"/>
        </w:rPr>
      </w:pPr>
    </w:p>
    <w:p w14:paraId="778560EB" w14:textId="77777777" w:rsidR="000B1ED0" w:rsidRPr="0013300D" w:rsidRDefault="000B1ED0" w:rsidP="000B1ED0">
      <w:pPr>
        <w:spacing w:line="300" w:lineRule="auto"/>
        <w:ind w:firstLine="426"/>
        <w:jc w:val="both"/>
        <w:rPr>
          <w:sz w:val="22"/>
          <w:szCs w:val="22"/>
        </w:rPr>
      </w:pPr>
      <w:r w:rsidRPr="0013300D">
        <w:rPr>
          <w:sz w:val="22"/>
          <w:szCs w:val="22"/>
        </w:rPr>
        <w:t>…………….…….</w:t>
      </w:r>
      <w:r w:rsidRPr="0013300D">
        <w:rPr>
          <w:i/>
          <w:sz w:val="22"/>
          <w:szCs w:val="22"/>
        </w:rPr>
        <w:t xml:space="preserve">, </w:t>
      </w:r>
      <w:r w:rsidRPr="0013300D">
        <w:rPr>
          <w:sz w:val="22"/>
          <w:szCs w:val="22"/>
        </w:rPr>
        <w:t xml:space="preserve">dnia ………….……. r. </w:t>
      </w:r>
    </w:p>
    <w:p w14:paraId="110FFD72" w14:textId="77777777" w:rsidR="00CD5250" w:rsidRPr="00300CFC" w:rsidRDefault="00CD5250" w:rsidP="00C90962">
      <w:pPr>
        <w:spacing w:line="300" w:lineRule="auto"/>
        <w:jc w:val="both"/>
        <w:rPr>
          <w:sz w:val="22"/>
          <w:szCs w:val="22"/>
        </w:rPr>
      </w:pPr>
    </w:p>
    <w:p w14:paraId="2D7ABB42" w14:textId="77777777" w:rsidR="00C90962" w:rsidRPr="00300CFC" w:rsidRDefault="00C90962" w:rsidP="00C90962">
      <w:pPr>
        <w:pStyle w:val="Tekstpodstawowy"/>
        <w:spacing w:line="300" w:lineRule="auto"/>
        <w:ind w:left="4956"/>
        <w:rPr>
          <w:sz w:val="22"/>
          <w:szCs w:val="22"/>
        </w:rPr>
      </w:pPr>
      <w:r w:rsidRPr="00300CFC">
        <w:rPr>
          <w:sz w:val="22"/>
          <w:szCs w:val="22"/>
        </w:rPr>
        <w:t>………………………………………</w:t>
      </w:r>
    </w:p>
    <w:p w14:paraId="586E9955" w14:textId="77777777" w:rsidR="00C90962" w:rsidRPr="00EE38F3" w:rsidRDefault="00C90962" w:rsidP="00C90962">
      <w:pPr>
        <w:pStyle w:val="Tekstpodstawowy"/>
        <w:spacing w:line="300" w:lineRule="auto"/>
        <w:ind w:left="4956"/>
        <w:rPr>
          <w:sz w:val="18"/>
          <w:szCs w:val="18"/>
        </w:rPr>
      </w:pPr>
      <w:r w:rsidRPr="00EE38F3">
        <w:rPr>
          <w:sz w:val="18"/>
          <w:szCs w:val="18"/>
        </w:rPr>
        <w:t xml:space="preserve">podpis i pieczęć osoby uprawnionej </w:t>
      </w:r>
      <w:r w:rsidRPr="00EE38F3">
        <w:rPr>
          <w:sz w:val="18"/>
          <w:szCs w:val="18"/>
        </w:rPr>
        <w:br/>
        <w:t>(lub osób uprawnionych)</w:t>
      </w:r>
    </w:p>
    <w:p w14:paraId="25FD4139" w14:textId="77777777" w:rsidR="00C90962" w:rsidRPr="00EE38F3" w:rsidRDefault="00C90962" w:rsidP="00C90962">
      <w:pPr>
        <w:pStyle w:val="Tekstpodstawowy"/>
        <w:spacing w:line="300" w:lineRule="auto"/>
        <w:ind w:left="4956"/>
        <w:rPr>
          <w:sz w:val="18"/>
          <w:szCs w:val="18"/>
        </w:rPr>
      </w:pPr>
      <w:r w:rsidRPr="00EE38F3">
        <w:rPr>
          <w:sz w:val="18"/>
          <w:szCs w:val="18"/>
        </w:rPr>
        <w:t>do reprezentowania Wykonawcy</w:t>
      </w:r>
    </w:p>
    <w:p w14:paraId="7FBBFE65" w14:textId="77777777" w:rsidR="00C90962" w:rsidRPr="00C90962" w:rsidRDefault="00C90962" w:rsidP="00C90962">
      <w:pPr>
        <w:spacing w:line="300" w:lineRule="auto"/>
        <w:ind w:left="360"/>
        <w:jc w:val="both"/>
        <w:rPr>
          <w:sz w:val="20"/>
          <w:szCs w:val="20"/>
        </w:rPr>
      </w:pPr>
    </w:p>
    <w:p w14:paraId="6A1B6EF6" w14:textId="77777777" w:rsidR="00355F9A" w:rsidRDefault="003671F3" w:rsidP="00264626">
      <w:pPr>
        <w:tabs>
          <w:tab w:val="left" w:pos="3402"/>
        </w:tabs>
        <w:spacing w:line="300" w:lineRule="auto"/>
        <w:jc w:val="right"/>
        <w:rPr>
          <w:b/>
          <w:i/>
          <w:sz w:val="20"/>
          <w:szCs w:val="20"/>
        </w:rPr>
      </w:pPr>
      <w:r w:rsidRPr="00767BBF">
        <w:rPr>
          <w:color w:val="2F5496"/>
          <w:sz w:val="22"/>
          <w:szCs w:val="22"/>
        </w:rPr>
        <w:br w:type="column"/>
      </w:r>
      <w:r w:rsidR="00355F9A" w:rsidRPr="0013300D">
        <w:rPr>
          <w:b/>
          <w:i/>
          <w:sz w:val="20"/>
          <w:szCs w:val="20"/>
        </w:rPr>
        <w:lastRenderedPageBreak/>
        <w:t xml:space="preserve">Załącznik nr </w:t>
      </w:r>
      <w:r w:rsidR="009671A7" w:rsidRPr="0013300D">
        <w:rPr>
          <w:b/>
          <w:i/>
          <w:sz w:val="20"/>
          <w:szCs w:val="20"/>
        </w:rPr>
        <w:t>6</w:t>
      </w:r>
      <w:r w:rsidR="00355F9A" w:rsidRPr="0013300D">
        <w:rPr>
          <w:b/>
          <w:i/>
          <w:sz w:val="20"/>
          <w:szCs w:val="20"/>
        </w:rPr>
        <w:t xml:space="preserve"> do SIWZ</w:t>
      </w:r>
    </w:p>
    <w:p w14:paraId="397CC063" w14:textId="77777777" w:rsidR="007D7005" w:rsidRPr="0013300D" w:rsidRDefault="007D7005" w:rsidP="00264626">
      <w:pPr>
        <w:tabs>
          <w:tab w:val="left" w:pos="3402"/>
        </w:tabs>
        <w:spacing w:line="300" w:lineRule="auto"/>
        <w:jc w:val="right"/>
        <w:rPr>
          <w:b/>
          <w:i/>
          <w:sz w:val="20"/>
          <w:szCs w:val="20"/>
        </w:rPr>
      </w:pPr>
      <w:r w:rsidRPr="007D7005">
        <w:rPr>
          <w:b/>
          <w:i/>
          <w:sz w:val="20"/>
          <w:szCs w:val="20"/>
        </w:rPr>
        <w:t>Wzór</w:t>
      </w:r>
    </w:p>
    <w:p w14:paraId="01ED7AD3" w14:textId="77777777" w:rsidR="00355F9A" w:rsidRPr="0013300D" w:rsidRDefault="00355F9A" w:rsidP="00A926D1">
      <w:pPr>
        <w:spacing w:line="300" w:lineRule="auto"/>
        <w:ind w:left="6372" w:firstLine="708"/>
        <w:jc w:val="both"/>
        <w:rPr>
          <w:i/>
          <w:sz w:val="22"/>
          <w:szCs w:val="22"/>
        </w:rPr>
      </w:pPr>
    </w:p>
    <w:p w14:paraId="0E8D9080" w14:textId="77777777" w:rsidR="00355F9A" w:rsidRPr="0013300D" w:rsidRDefault="00355F9A" w:rsidP="00A926D1">
      <w:pPr>
        <w:spacing w:line="300" w:lineRule="auto"/>
        <w:ind w:left="6372" w:firstLine="708"/>
        <w:jc w:val="both"/>
        <w:rPr>
          <w:i/>
          <w:sz w:val="22"/>
          <w:szCs w:val="22"/>
        </w:rPr>
      </w:pPr>
    </w:p>
    <w:p w14:paraId="67ED398B" w14:textId="77777777" w:rsidR="00355F9A" w:rsidRPr="0013300D" w:rsidRDefault="00355F9A" w:rsidP="00A926D1">
      <w:pPr>
        <w:spacing w:line="300" w:lineRule="auto"/>
        <w:ind w:left="6372" w:firstLine="708"/>
        <w:jc w:val="both"/>
        <w:rPr>
          <w:i/>
          <w:sz w:val="22"/>
          <w:szCs w:val="22"/>
        </w:rPr>
      </w:pPr>
    </w:p>
    <w:p w14:paraId="12C57F70" w14:textId="77777777" w:rsidR="00CD5250" w:rsidRPr="00044CDA" w:rsidRDefault="00CD5250" w:rsidP="00CD5250">
      <w:pPr>
        <w:spacing w:line="300" w:lineRule="auto"/>
        <w:jc w:val="center"/>
        <w:rPr>
          <w:b/>
          <w:sz w:val="22"/>
          <w:szCs w:val="22"/>
        </w:rPr>
      </w:pPr>
      <w:r w:rsidRPr="00044CDA">
        <w:rPr>
          <w:b/>
          <w:sz w:val="22"/>
          <w:szCs w:val="22"/>
        </w:rPr>
        <w:t>OŚWIADCZENIE WYKONAWCY O ZAKRESIE PRAC POWIERZONYCH PODWYKONAWCY</w:t>
      </w:r>
    </w:p>
    <w:p w14:paraId="3DB69B6B" w14:textId="77777777" w:rsidR="00CD5250" w:rsidRPr="00044CDA" w:rsidRDefault="00CD5250" w:rsidP="00CD5250">
      <w:pPr>
        <w:spacing w:line="300" w:lineRule="auto"/>
        <w:jc w:val="both"/>
        <w:rPr>
          <w:b/>
          <w:sz w:val="22"/>
          <w:szCs w:val="22"/>
        </w:rPr>
      </w:pPr>
    </w:p>
    <w:p w14:paraId="21752666" w14:textId="77777777" w:rsidR="00CD5250" w:rsidRPr="00044CDA" w:rsidRDefault="00CD5250" w:rsidP="00CD5250">
      <w:pPr>
        <w:spacing w:line="300" w:lineRule="auto"/>
        <w:jc w:val="both"/>
        <w:rPr>
          <w:b/>
          <w:sz w:val="22"/>
          <w:szCs w:val="22"/>
        </w:rPr>
      </w:pPr>
      <w:r w:rsidRPr="00044CDA">
        <w:rPr>
          <w:b/>
          <w:sz w:val="22"/>
          <w:szCs w:val="22"/>
        </w:rPr>
        <w:t>Wykonawca:</w:t>
      </w:r>
    </w:p>
    <w:p w14:paraId="264ED852" w14:textId="77777777" w:rsidR="00CD5250" w:rsidRPr="00044CDA" w:rsidRDefault="00CD5250" w:rsidP="00CD5250">
      <w:pPr>
        <w:spacing w:line="300" w:lineRule="auto"/>
        <w:ind w:right="113"/>
        <w:jc w:val="both"/>
        <w:rPr>
          <w:sz w:val="22"/>
          <w:szCs w:val="22"/>
        </w:rPr>
      </w:pPr>
      <w:r w:rsidRPr="00044CDA">
        <w:rPr>
          <w:sz w:val="22"/>
          <w:szCs w:val="22"/>
        </w:rPr>
        <w:t>…………………………………………………………………………………………………………………</w:t>
      </w:r>
    </w:p>
    <w:p w14:paraId="39CD7D48" w14:textId="77777777" w:rsidR="00CD5250" w:rsidRPr="00044CDA" w:rsidRDefault="00CD5250" w:rsidP="00CD5250">
      <w:pPr>
        <w:spacing w:line="300" w:lineRule="auto"/>
        <w:ind w:right="113"/>
        <w:jc w:val="both"/>
        <w:rPr>
          <w:sz w:val="22"/>
          <w:szCs w:val="22"/>
        </w:rPr>
      </w:pPr>
      <w:r w:rsidRPr="00044CDA">
        <w:rPr>
          <w:sz w:val="22"/>
          <w:szCs w:val="22"/>
        </w:rPr>
        <w:t>…………………………………………………………………………………………………………………</w:t>
      </w:r>
    </w:p>
    <w:p w14:paraId="1B4C158A" w14:textId="77777777" w:rsidR="00CD5250" w:rsidRPr="00044CDA" w:rsidRDefault="00CD5250" w:rsidP="00CD5250">
      <w:pPr>
        <w:spacing w:line="300" w:lineRule="auto"/>
        <w:ind w:right="1388"/>
        <w:jc w:val="both"/>
        <w:rPr>
          <w:i/>
          <w:sz w:val="18"/>
          <w:szCs w:val="18"/>
        </w:rPr>
      </w:pPr>
      <w:r w:rsidRPr="00044CDA">
        <w:rPr>
          <w:i/>
          <w:sz w:val="18"/>
          <w:szCs w:val="18"/>
        </w:rPr>
        <w:t>(pełna nazwa/firma)</w:t>
      </w:r>
    </w:p>
    <w:p w14:paraId="50E31591" w14:textId="77777777" w:rsidR="00CD5250" w:rsidRPr="00044CDA" w:rsidRDefault="00CD5250" w:rsidP="00CD5250">
      <w:pPr>
        <w:spacing w:line="300" w:lineRule="auto"/>
        <w:jc w:val="both"/>
        <w:rPr>
          <w:sz w:val="22"/>
          <w:szCs w:val="22"/>
        </w:rPr>
      </w:pPr>
      <w:r w:rsidRPr="00044CDA">
        <w:rPr>
          <w:sz w:val="22"/>
          <w:szCs w:val="22"/>
        </w:rPr>
        <w:t>reprezentowany przez:</w:t>
      </w:r>
    </w:p>
    <w:p w14:paraId="32BF2BA0" w14:textId="77777777" w:rsidR="00CD5250" w:rsidRPr="00044CDA" w:rsidRDefault="00CD5250" w:rsidP="00CD5250">
      <w:pPr>
        <w:spacing w:line="300" w:lineRule="auto"/>
        <w:ind w:right="113"/>
        <w:jc w:val="both"/>
        <w:rPr>
          <w:sz w:val="22"/>
          <w:szCs w:val="22"/>
        </w:rPr>
      </w:pPr>
      <w:r w:rsidRPr="00044CDA">
        <w:rPr>
          <w:sz w:val="22"/>
          <w:szCs w:val="22"/>
        </w:rPr>
        <w:t>…………………………………………………………………………………………………………………</w:t>
      </w:r>
    </w:p>
    <w:p w14:paraId="6AF96BB2" w14:textId="77777777" w:rsidR="00CD5250" w:rsidRPr="00044CDA" w:rsidRDefault="00CD5250" w:rsidP="00CD5250">
      <w:pPr>
        <w:spacing w:line="300" w:lineRule="auto"/>
        <w:ind w:right="1388"/>
        <w:jc w:val="both"/>
        <w:rPr>
          <w:i/>
          <w:sz w:val="18"/>
          <w:szCs w:val="18"/>
        </w:rPr>
      </w:pPr>
      <w:r w:rsidRPr="00044CDA">
        <w:rPr>
          <w:i/>
          <w:sz w:val="18"/>
          <w:szCs w:val="18"/>
        </w:rPr>
        <w:t>(imię, nazwisko, stanowisko/podstawa do reprezentacji)</w:t>
      </w:r>
    </w:p>
    <w:p w14:paraId="7DA56BF2" w14:textId="77777777" w:rsidR="00CD5250" w:rsidRPr="00044CDA" w:rsidRDefault="00CD5250" w:rsidP="00CD5250">
      <w:pPr>
        <w:spacing w:line="300" w:lineRule="auto"/>
        <w:jc w:val="center"/>
        <w:rPr>
          <w:b/>
          <w:sz w:val="22"/>
          <w:szCs w:val="22"/>
        </w:rPr>
      </w:pPr>
    </w:p>
    <w:p w14:paraId="4E2B0C7D" w14:textId="77777777" w:rsidR="00CD5250" w:rsidRPr="00044CDA" w:rsidRDefault="00CD5250" w:rsidP="00CD5250">
      <w:pPr>
        <w:spacing w:line="300" w:lineRule="auto"/>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CD5250" w:rsidRPr="00044CDA" w14:paraId="746E27D7" w14:textId="77777777" w:rsidTr="00625D4B">
        <w:tc>
          <w:tcPr>
            <w:tcW w:w="4606" w:type="dxa"/>
            <w:vAlign w:val="center"/>
          </w:tcPr>
          <w:p w14:paraId="648AEEB3" w14:textId="014839F5" w:rsidR="00CD5250" w:rsidRPr="00044CDA" w:rsidRDefault="00CD5250" w:rsidP="00625D4B">
            <w:pPr>
              <w:spacing w:line="300" w:lineRule="auto"/>
              <w:rPr>
                <w:rFonts w:eastAsia="Calibri"/>
                <w:sz w:val="22"/>
                <w:szCs w:val="22"/>
              </w:rPr>
            </w:pPr>
            <w:r w:rsidRPr="00044CDA">
              <w:rPr>
                <w:rFonts w:eastAsia="Calibri"/>
                <w:sz w:val="22"/>
                <w:szCs w:val="22"/>
              </w:rPr>
              <w:t>Nazwa</w:t>
            </w:r>
            <w:r w:rsidR="00CF0775">
              <w:rPr>
                <w:rFonts w:eastAsia="Calibri"/>
                <w:sz w:val="22"/>
                <w:szCs w:val="22"/>
              </w:rPr>
              <w:t xml:space="preserve"> i adres</w:t>
            </w:r>
            <w:r w:rsidRPr="00044CDA">
              <w:rPr>
                <w:rFonts w:eastAsia="Calibri"/>
                <w:sz w:val="22"/>
                <w:szCs w:val="22"/>
              </w:rPr>
              <w:t xml:space="preserve"> podwykonawcy</w:t>
            </w:r>
          </w:p>
        </w:tc>
        <w:tc>
          <w:tcPr>
            <w:tcW w:w="4606" w:type="dxa"/>
          </w:tcPr>
          <w:p w14:paraId="40F43A52" w14:textId="77777777" w:rsidR="00CD5250" w:rsidRPr="00044CDA" w:rsidRDefault="00CD5250" w:rsidP="00625D4B">
            <w:pPr>
              <w:spacing w:line="300" w:lineRule="auto"/>
              <w:jc w:val="both"/>
              <w:rPr>
                <w:rFonts w:eastAsia="Calibri"/>
                <w:sz w:val="22"/>
                <w:szCs w:val="22"/>
              </w:rPr>
            </w:pPr>
          </w:p>
        </w:tc>
      </w:tr>
      <w:tr w:rsidR="00CD5250" w:rsidRPr="00044CDA" w14:paraId="17192A2E" w14:textId="77777777" w:rsidTr="00625D4B">
        <w:tc>
          <w:tcPr>
            <w:tcW w:w="4606" w:type="dxa"/>
            <w:vAlign w:val="center"/>
          </w:tcPr>
          <w:p w14:paraId="40FB4AF5" w14:textId="77777777" w:rsidR="00CD5250" w:rsidRPr="00044CDA" w:rsidRDefault="00CD5250" w:rsidP="00625D4B">
            <w:pPr>
              <w:spacing w:line="300" w:lineRule="auto"/>
              <w:rPr>
                <w:rFonts w:eastAsia="Calibri"/>
                <w:sz w:val="22"/>
                <w:szCs w:val="22"/>
              </w:rPr>
            </w:pPr>
            <w:r w:rsidRPr="00044CDA">
              <w:rPr>
                <w:rFonts w:eastAsia="Calibri"/>
                <w:sz w:val="22"/>
                <w:szCs w:val="22"/>
              </w:rPr>
              <w:t>Zamówienie:</w:t>
            </w:r>
          </w:p>
        </w:tc>
        <w:tc>
          <w:tcPr>
            <w:tcW w:w="4606" w:type="dxa"/>
          </w:tcPr>
          <w:p w14:paraId="0377698E" w14:textId="28135F61" w:rsidR="00CD5250" w:rsidRPr="00044CDA" w:rsidRDefault="00665428" w:rsidP="002B4965">
            <w:pPr>
              <w:spacing w:line="300" w:lineRule="auto"/>
              <w:rPr>
                <w:color w:val="FF0000"/>
                <w:sz w:val="22"/>
                <w:szCs w:val="22"/>
              </w:rPr>
            </w:pPr>
            <w:r w:rsidRPr="0097081E">
              <w:rPr>
                <w:sz w:val="22"/>
                <w:szCs w:val="22"/>
              </w:rPr>
              <w:t xml:space="preserve">Świadczenie usługi wydruku centralnego na Uniwersytecie Technologiczno-Przyrodniczym im. Jana i Jędrzeja Śniadeckich w Bydgoszczy </w:t>
            </w:r>
            <w:r w:rsidR="002B4965" w:rsidRPr="0097081E">
              <w:rPr>
                <w:sz w:val="22"/>
                <w:szCs w:val="22"/>
              </w:rPr>
              <w:t>(AZZP.243.</w:t>
            </w:r>
            <w:r w:rsidRPr="0097081E">
              <w:rPr>
                <w:sz w:val="22"/>
                <w:szCs w:val="22"/>
              </w:rPr>
              <w:t>094</w:t>
            </w:r>
            <w:r w:rsidR="002B4965" w:rsidRPr="0097081E">
              <w:rPr>
                <w:sz w:val="22"/>
                <w:szCs w:val="22"/>
              </w:rPr>
              <w:t>.2020</w:t>
            </w:r>
            <w:r w:rsidR="00CD5250" w:rsidRPr="0097081E">
              <w:rPr>
                <w:sz w:val="22"/>
                <w:szCs w:val="22"/>
              </w:rPr>
              <w:t>)</w:t>
            </w:r>
          </w:p>
        </w:tc>
      </w:tr>
      <w:tr w:rsidR="00CD5250" w:rsidRPr="00044CDA" w14:paraId="27957EA9" w14:textId="77777777" w:rsidTr="00625D4B">
        <w:tc>
          <w:tcPr>
            <w:tcW w:w="4606" w:type="dxa"/>
            <w:vAlign w:val="center"/>
          </w:tcPr>
          <w:p w14:paraId="3B73E607" w14:textId="77777777" w:rsidR="00CD5250" w:rsidRPr="00044CDA" w:rsidRDefault="00CD5250" w:rsidP="00625D4B">
            <w:pPr>
              <w:spacing w:line="300" w:lineRule="auto"/>
              <w:rPr>
                <w:rFonts w:eastAsia="Calibri"/>
                <w:sz w:val="22"/>
                <w:szCs w:val="22"/>
              </w:rPr>
            </w:pPr>
            <w:r w:rsidRPr="00044CDA">
              <w:rPr>
                <w:rFonts w:eastAsia="Calibri"/>
                <w:sz w:val="22"/>
                <w:szCs w:val="22"/>
              </w:rPr>
              <w:t>Zamawiający:</w:t>
            </w:r>
          </w:p>
        </w:tc>
        <w:tc>
          <w:tcPr>
            <w:tcW w:w="4606" w:type="dxa"/>
          </w:tcPr>
          <w:p w14:paraId="684C60AC" w14:textId="77777777" w:rsidR="00CD5250" w:rsidRPr="00044CDA" w:rsidRDefault="00CD5250" w:rsidP="00625D4B">
            <w:pPr>
              <w:tabs>
                <w:tab w:val="left" w:pos="4500"/>
              </w:tabs>
              <w:spacing w:line="300" w:lineRule="auto"/>
              <w:jc w:val="both"/>
              <w:rPr>
                <w:b/>
                <w:sz w:val="22"/>
                <w:szCs w:val="22"/>
              </w:rPr>
            </w:pPr>
            <w:r w:rsidRPr="00044CDA">
              <w:rPr>
                <w:b/>
                <w:sz w:val="22"/>
                <w:szCs w:val="22"/>
              </w:rPr>
              <w:t>Uniwersytet Technologiczno-Przyrodniczy</w:t>
            </w:r>
          </w:p>
          <w:p w14:paraId="5525A749" w14:textId="77777777" w:rsidR="00CD5250" w:rsidRPr="00044CDA" w:rsidRDefault="00CD5250" w:rsidP="00625D4B">
            <w:pPr>
              <w:tabs>
                <w:tab w:val="left" w:pos="4500"/>
              </w:tabs>
              <w:spacing w:line="300" w:lineRule="auto"/>
              <w:jc w:val="both"/>
              <w:rPr>
                <w:b/>
                <w:sz w:val="22"/>
                <w:szCs w:val="22"/>
              </w:rPr>
            </w:pPr>
            <w:r w:rsidRPr="00044CDA">
              <w:rPr>
                <w:b/>
                <w:sz w:val="22"/>
                <w:szCs w:val="22"/>
              </w:rPr>
              <w:t>im. Jana i Jędrzeja Śniadeckich</w:t>
            </w:r>
          </w:p>
          <w:p w14:paraId="208F7E94" w14:textId="77777777" w:rsidR="00CD5250" w:rsidRPr="00044CDA" w:rsidRDefault="00CD5250" w:rsidP="00625D4B">
            <w:pPr>
              <w:tabs>
                <w:tab w:val="left" w:pos="4500"/>
              </w:tabs>
              <w:spacing w:line="300" w:lineRule="auto"/>
              <w:jc w:val="both"/>
              <w:rPr>
                <w:b/>
                <w:sz w:val="22"/>
                <w:szCs w:val="22"/>
              </w:rPr>
            </w:pPr>
            <w:r w:rsidRPr="00044CDA">
              <w:rPr>
                <w:b/>
                <w:sz w:val="22"/>
                <w:szCs w:val="22"/>
              </w:rPr>
              <w:t>Al. prof. S. Kaliskiego 7</w:t>
            </w:r>
          </w:p>
          <w:p w14:paraId="3BF7AC30" w14:textId="77777777" w:rsidR="00CD5250" w:rsidRPr="00044CDA" w:rsidRDefault="00CD5250" w:rsidP="00625D4B">
            <w:pPr>
              <w:tabs>
                <w:tab w:val="left" w:pos="4500"/>
              </w:tabs>
              <w:spacing w:line="300" w:lineRule="auto"/>
              <w:jc w:val="both"/>
              <w:rPr>
                <w:rFonts w:eastAsia="Calibri"/>
                <w:sz w:val="22"/>
                <w:szCs w:val="22"/>
              </w:rPr>
            </w:pPr>
            <w:r w:rsidRPr="00044CDA">
              <w:rPr>
                <w:b/>
                <w:sz w:val="22"/>
                <w:szCs w:val="22"/>
              </w:rPr>
              <w:t>85-796 Bydgoszcz</w:t>
            </w:r>
          </w:p>
        </w:tc>
      </w:tr>
      <w:tr w:rsidR="00CD5250" w:rsidRPr="00044CDA" w14:paraId="460550AB" w14:textId="77777777" w:rsidTr="00625D4B">
        <w:trPr>
          <w:trHeight w:val="2386"/>
        </w:trPr>
        <w:tc>
          <w:tcPr>
            <w:tcW w:w="4606" w:type="dxa"/>
            <w:vAlign w:val="center"/>
          </w:tcPr>
          <w:p w14:paraId="2D28EF57" w14:textId="77777777" w:rsidR="00CD5250" w:rsidRPr="00044CDA" w:rsidRDefault="00CD5250" w:rsidP="00625D4B">
            <w:pPr>
              <w:spacing w:line="300" w:lineRule="auto"/>
              <w:rPr>
                <w:rFonts w:eastAsia="Calibri"/>
                <w:sz w:val="22"/>
                <w:szCs w:val="22"/>
              </w:rPr>
            </w:pPr>
            <w:r w:rsidRPr="00044CDA">
              <w:rPr>
                <w:rFonts w:eastAsia="Calibri"/>
                <w:sz w:val="22"/>
                <w:szCs w:val="22"/>
              </w:rPr>
              <w:t>Zakres zamówienia jaki zostanie powierzony podwykonawcy</w:t>
            </w:r>
          </w:p>
        </w:tc>
        <w:tc>
          <w:tcPr>
            <w:tcW w:w="4606" w:type="dxa"/>
            <w:vAlign w:val="center"/>
          </w:tcPr>
          <w:p w14:paraId="16729D32" w14:textId="77777777" w:rsidR="00CD5250" w:rsidRPr="00044CDA" w:rsidRDefault="00CD5250" w:rsidP="00625D4B">
            <w:pPr>
              <w:spacing w:line="300" w:lineRule="auto"/>
              <w:rPr>
                <w:rFonts w:eastAsia="Calibri"/>
                <w:sz w:val="22"/>
                <w:szCs w:val="22"/>
              </w:rPr>
            </w:pPr>
          </w:p>
        </w:tc>
      </w:tr>
      <w:tr w:rsidR="00CD5250" w:rsidRPr="00044CDA" w14:paraId="18E79C6B" w14:textId="77777777" w:rsidTr="00625D4B">
        <w:tc>
          <w:tcPr>
            <w:tcW w:w="4606" w:type="dxa"/>
            <w:vAlign w:val="center"/>
          </w:tcPr>
          <w:p w14:paraId="54F4913A" w14:textId="77777777" w:rsidR="00CD5250" w:rsidRPr="00044CDA" w:rsidRDefault="00CD5250" w:rsidP="00625D4B">
            <w:pPr>
              <w:spacing w:line="300" w:lineRule="auto"/>
              <w:rPr>
                <w:rFonts w:eastAsia="Calibri"/>
                <w:sz w:val="22"/>
                <w:szCs w:val="22"/>
              </w:rPr>
            </w:pPr>
            <w:r w:rsidRPr="00044CDA">
              <w:rPr>
                <w:rFonts w:eastAsia="Calibri"/>
                <w:sz w:val="22"/>
                <w:szCs w:val="22"/>
              </w:rPr>
              <w:t>Wartość lub procentowa część zamówienia jaka zostanie powierzona podwykonawcy</w:t>
            </w:r>
          </w:p>
        </w:tc>
        <w:tc>
          <w:tcPr>
            <w:tcW w:w="4606" w:type="dxa"/>
            <w:vAlign w:val="center"/>
          </w:tcPr>
          <w:p w14:paraId="4574477F" w14:textId="77777777" w:rsidR="00CD5250" w:rsidRPr="00044CDA" w:rsidRDefault="00CD5250" w:rsidP="00625D4B">
            <w:pPr>
              <w:spacing w:line="300" w:lineRule="auto"/>
              <w:rPr>
                <w:rFonts w:eastAsia="Calibri"/>
                <w:sz w:val="22"/>
                <w:szCs w:val="22"/>
              </w:rPr>
            </w:pPr>
          </w:p>
        </w:tc>
      </w:tr>
    </w:tbl>
    <w:p w14:paraId="08688114" w14:textId="77777777" w:rsidR="00CD5250" w:rsidRPr="00044CDA" w:rsidRDefault="00CD5250" w:rsidP="00CD5250">
      <w:pPr>
        <w:spacing w:line="300" w:lineRule="auto"/>
        <w:jc w:val="center"/>
        <w:rPr>
          <w:b/>
          <w:sz w:val="22"/>
          <w:szCs w:val="22"/>
        </w:rPr>
      </w:pPr>
    </w:p>
    <w:p w14:paraId="2C2C8554" w14:textId="77777777" w:rsidR="00CD5250" w:rsidRPr="00044CDA" w:rsidRDefault="00CD5250" w:rsidP="00CD5250">
      <w:pPr>
        <w:spacing w:line="300" w:lineRule="auto"/>
        <w:jc w:val="center"/>
        <w:rPr>
          <w:i/>
          <w:sz w:val="22"/>
          <w:szCs w:val="22"/>
        </w:rPr>
      </w:pPr>
    </w:p>
    <w:p w14:paraId="4303AFAC" w14:textId="77777777" w:rsidR="00CD5250" w:rsidRPr="00044CDA" w:rsidRDefault="00CD5250" w:rsidP="00CD5250">
      <w:pPr>
        <w:spacing w:line="300" w:lineRule="auto"/>
        <w:rPr>
          <w:rFonts w:eastAsia="Calibri"/>
          <w:sz w:val="22"/>
          <w:szCs w:val="22"/>
        </w:rPr>
      </w:pPr>
      <w:r w:rsidRPr="00044CDA">
        <w:rPr>
          <w:rFonts w:eastAsia="Calibri"/>
          <w:sz w:val="22"/>
          <w:szCs w:val="22"/>
        </w:rPr>
        <w:t>Pozostały zakres zamówienia wykonamy osobiście.</w:t>
      </w:r>
    </w:p>
    <w:p w14:paraId="7F77303F" w14:textId="77777777" w:rsidR="00CD5250" w:rsidRPr="00913F98" w:rsidRDefault="00CD5250" w:rsidP="00CD5250">
      <w:pPr>
        <w:spacing w:line="300" w:lineRule="auto"/>
        <w:jc w:val="center"/>
        <w:rPr>
          <w:i/>
          <w:sz w:val="22"/>
          <w:szCs w:val="22"/>
          <w:highlight w:val="yellow"/>
        </w:rPr>
      </w:pPr>
    </w:p>
    <w:p w14:paraId="1A82EE21" w14:textId="77777777" w:rsidR="00355F9A" w:rsidRPr="0013300D" w:rsidRDefault="00355F9A" w:rsidP="00A926D1">
      <w:pPr>
        <w:spacing w:line="300" w:lineRule="auto"/>
        <w:jc w:val="center"/>
        <w:rPr>
          <w:i/>
          <w:sz w:val="22"/>
          <w:szCs w:val="22"/>
        </w:rPr>
      </w:pPr>
    </w:p>
    <w:p w14:paraId="2BF62A9A" w14:textId="77777777" w:rsidR="00355F9A" w:rsidRPr="0013300D" w:rsidRDefault="00355F9A" w:rsidP="00A926D1">
      <w:pPr>
        <w:spacing w:line="300" w:lineRule="auto"/>
        <w:jc w:val="center"/>
        <w:rPr>
          <w:i/>
          <w:sz w:val="22"/>
          <w:szCs w:val="22"/>
        </w:rPr>
      </w:pPr>
    </w:p>
    <w:p w14:paraId="1DCD1BC8" w14:textId="77777777" w:rsidR="00355F9A" w:rsidRPr="0013300D" w:rsidRDefault="00355F9A" w:rsidP="00A926D1">
      <w:pPr>
        <w:spacing w:line="300" w:lineRule="auto"/>
        <w:jc w:val="center"/>
        <w:rPr>
          <w:i/>
          <w:sz w:val="22"/>
          <w:szCs w:val="22"/>
        </w:rPr>
      </w:pPr>
    </w:p>
    <w:p w14:paraId="60AF8638" w14:textId="77777777" w:rsidR="00355F9A" w:rsidRPr="0013300D" w:rsidRDefault="00355F9A" w:rsidP="00A926D1">
      <w:pPr>
        <w:spacing w:line="300" w:lineRule="auto"/>
        <w:ind w:firstLine="426"/>
        <w:jc w:val="both"/>
        <w:rPr>
          <w:sz w:val="22"/>
          <w:szCs w:val="22"/>
        </w:rPr>
      </w:pPr>
      <w:r w:rsidRPr="0013300D">
        <w:rPr>
          <w:sz w:val="22"/>
          <w:szCs w:val="22"/>
        </w:rPr>
        <w:t>…………….…….</w:t>
      </w:r>
      <w:r w:rsidRPr="0013300D">
        <w:rPr>
          <w:i/>
          <w:sz w:val="22"/>
          <w:szCs w:val="22"/>
        </w:rPr>
        <w:t xml:space="preserve">, </w:t>
      </w:r>
      <w:r w:rsidRPr="0013300D">
        <w:rPr>
          <w:sz w:val="22"/>
          <w:szCs w:val="22"/>
        </w:rPr>
        <w:t xml:space="preserve">dnia ………….……. r. </w:t>
      </w:r>
    </w:p>
    <w:p w14:paraId="48BD05E2" w14:textId="77777777" w:rsidR="00355F9A" w:rsidRPr="0013300D" w:rsidRDefault="00355F9A" w:rsidP="00A926D1">
      <w:pPr>
        <w:spacing w:line="300" w:lineRule="auto"/>
        <w:jc w:val="both"/>
        <w:rPr>
          <w:sz w:val="22"/>
          <w:szCs w:val="22"/>
        </w:rPr>
      </w:pPr>
    </w:p>
    <w:p w14:paraId="16978C64" w14:textId="77777777" w:rsidR="00355F9A" w:rsidRPr="0013300D" w:rsidRDefault="00355F9A" w:rsidP="00A926D1">
      <w:pPr>
        <w:pStyle w:val="Tekstpodstawowy"/>
        <w:spacing w:line="300" w:lineRule="auto"/>
        <w:ind w:left="4956"/>
        <w:rPr>
          <w:sz w:val="22"/>
          <w:szCs w:val="22"/>
        </w:rPr>
      </w:pPr>
      <w:r w:rsidRPr="0013300D">
        <w:rPr>
          <w:sz w:val="22"/>
          <w:szCs w:val="22"/>
        </w:rPr>
        <w:t>………………………………………</w:t>
      </w:r>
    </w:p>
    <w:p w14:paraId="4EF19146" w14:textId="77777777" w:rsidR="00355F9A" w:rsidRPr="00EE38F3" w:rsidRDefault="00355F9A" w:rsidP="00A926D1">
      <w:pPr>
        <w:pStyle w:val="Tekstpodstawowy"/>
        <w:spacing w:line="300" w:lineRule="auto"/>
        <w:ind w:left="4956"/>
        <w:rPr>
          <w:sz w:val="18"/>
          <w:szCs w:val="18"/>
        </w:rPr>
      </w:pPr>
      <w:r w:rsidRPr="00EE38F3">
        <w:rPr>
          <w:sz w:val="18"/>
          <w:szCs w:val="18"/>
        </w:rPr>
        <w:t xml:space="preserve">podpis i pieczęć osoby uprawnionej </w:t>
      </w:r>
      <w:r w:rsidRPr="00EE38F3">
        <w:rPr>
          <w:sz w:val="18"/>
          <w:szCs w:val="18"/>
        </w:rPr>
        <w:br/>
        <w:t>(lub osób uprawnionych)</w:t>
      </w:r>
    </w:p>
    <w:p w14:paraId="245F0612" w14:textId="77777777" w:rsidR="00997B32" w:rsidRPr="00EE38F3" w:rsidRDefault="00355F9A" w:rsidP="00A926D1">
      <w:pPr>
        <w:pStyle w:val="Tekstpodstawowy"/>
        <w:spacing w:line="300" w:lineRule="auto"/>
        <w:ind w:left="4956"/>
        <w:rPr>
          <w:sz w:val="18"/>
          <w:szCs w:val="18"/>
        </w:rPr>
      </w:pPr>
      <w:r w:rsidRPr="00EE38F3">
        <w:rPr>
          <w:sz w:val="18"/>
          <w:szCs w:val="18"/>
        </w:rPr>
        <w:t>do reprezentowania Wykonawcy</w:t>
      </w:r>
    </w:p>
    <w:p w14:paraId="6C7899A2" w14:textId="77777777" w:rsidR="003030BC" w:rsidRPr="007340AF" w:rsidRDefault="00997B32" w:rsidP="003030BC">
      <w:pPr>
        <w:tabs>
          <w:tab w:val="left" w:pos="3402"/>
        </w:tabs>
        <w:spacing w:line="300" w:lineRule="auto"/>
        <w:jc w:val="right"/>
        <w:rPr>
          <w:b/>
          <w:i/>
          <w:sz w:val="20"/>
          <w:szCs w:val="20"/>
        </w:rPr>
      </w:pPr>
      <w:r w:rsidRPr="00767BBF">
        <w:rPr>
          <w:color w:val="2F5496"/>
          <w:sz w:val="22"/>
          <w:szCs w:val="22"/>
        </w:rPr>
        <w:br w:type="column"/>
      </w:r>
      <w:r w:rsidR="003030BC" w:rsidRPr="007340AF">
        <w:rPr>
          <w:b/>
          <w:i/>
          <w:sz w:val="20"/>
          <w:szCs w:val="20"/>
        </w:rPr>
        <w:lastRenderedPageBreak/>
        <w:t>Załącznik nr 7 do SIWZ</w:t>
      </w:r>
    </w:p>
    <w:p w14:paraId="69AAC56C" w14:textId="77777777" w:rsidR="003030BC" w:rsidRPr="00935A28" w:rsidRDefault="003030BC" w:rsidP="003030BC">
      <w:pPr>
        <w:tabs>
          <w:tab w:val="left" w:pos="3402"/>
        </w:tabs>
        <w:spacing w:line="300" w:lineRule="auto"/>
        <w:jc w:val="right"/>
        <w:rPr>
          <w:b/>
          <w:i/>
          <w:sz w:val="20"/>
          <w:szCs w:val="20"/>
        </w:rPr>
      </w:pPr>
      <w:r w:rsidRPr="00935A28">
        <w:rPr>
          <w:b/>
          <w:i/>
          <w:sz w:val="20"/>
          <w:szCs w:val="20"/>
        </w:rPr>
        <w:t>Wzór</w:t>
      </w:r>
    </w:p>
    <w:p w14:paraId="5764BDE3" w14:textId="77777777" w:rsidR="003030BC" w:rsidRPr="00935A28" w:rsidRDefault="003030BC" w:rsidP="003030BC">
      <w:pPr>
        <w:tabs>
          <w:tab w:val="left" w:pos="3402"/>
        </w:tabs>
        <w:spacing w:line="300" w:lineRule="auto"/>
        <w:jc w:val="right"/>
        <w:rPr>
          <w:sz w:val="22"/>
          <w:szCs w:val="22"/>
        </w:rPr>
      </w:pPr>
    </w:p>
    <w:p w14:paraId="7F29CE03" w14:textId="77777777" w:rsidR="0097081E" w:rsidRPr="0097081E" w:rsidRDefault="0097081E" w:rsidP="0097081E">
      <w:pPr>
        <w:spacing w:line="300" w:lineRule="auto"/>
        <w:jc w:val="center"/>
        <w:rPr>
          <w:b/>
          <w:sz w:val="22"/>
          <w:szCs w:val="22"/>
        </w:rPr>
      </w:pPr>
      <w:r w:rsidRPr="0097081E">
        <w:rPr>
          <w:b/>
          <w:sz w:val="22"/>
          <w:szCs w:val="22"/>
        </w:rPr>
        <w:t>WYKAZ USŁUG</w:t>
      </w:r>
    </w:p>
    <w:p w14:paraId="01D15835" w14:textId="0FA71A07" w:rsidR="0097081E" w:rsidRPr="0097081E" w:rsidRDefault="0097081E" w:rsidP="0097081E">
      <w:pPr>
        <w:spacing w:line="300" w:lineRule="auto"/>
        <w:jc w:val="center"/>
        <w:rPr>
          <w:sz w:val="22"/>
          <w:szCs w:val="22"/>
        </w:rPr>
      </w:pPr>
      <w:r w:rsidRPr="0097081E">
        <w:rPr>
          <w:sz w:val="22"/>
          <w:szCs w:val="22"/>
        </w:rPr>
        <w:t>(AZZP.243.</w:t>
      </w:r>
      <w:r>
        <w:rPr>
          <w:sz w:val="22"/>
          <w:szCs w:val="22"/>
        </w:rPr>
        <w:t>094</w:t>
      </w:r>
      <w:r w:rsidRPr="0097081E">
        <w:rPr>
          <w:sz w:val="22"/>
          <w:szCs w:val="22"/>
        </w:rPr>
        <w:t>.20</w:t>
      </w:r>
      <w:r>
        <w:rPr>
          <w:sz w:val="22"/>
          <w:szCs w:val="22"/>
        </w:rPr>
        <w:t>20</w:t>
      </w:r>
      <w:r w:rsidRPr="0097081E">
        <w:rPr>
          <w:sz w:val="22"/>
          <w:szCs w:val="22"/>
        </w:rPr>
        <w:t>)</w:t>
      </w:r>
    </w:p>
    <w:p w14:paraId="57319A55" w14:textId="77777777" w:rsidR="0097081E" w:rsidRPr="0097081E" w:rsidRDefault="0097081E" w:rsidP="0097081E">
      <w:pPr>
        <w:spacing w:line="300" w:lineRule="auto"/>
        <w:jc w:val="center"/>
        <w:rPr>
          <w:b/>
          <w:sz w:val="22"/>
          <w:szCs w:val="22"/>
        </w:rPr>
      </w:pPr>
    </w:p>
    <w:p w14:paraId="24FA87C0" w14:textId="77777777" w:rsidR="0097081E" w:rsidRPr="0097081E" w:rsidRDefault="0097081E" w:rsidP="0097081E">
      <w:pPr>
        <w:spacing w:line="300" w:lineRule="auto"/>
        <w:jc w:val="both"/>
        <w:rPr>
          <w:b/>
          <w:sz w:val="22"/>
          <w:szCs w:val="22"/>
        </w:rPr>
      </w:pPr>
      <w:r w:rsidRPr="0097081E">
        <w:rPr>
          <w:b/>
          <w:sz w:val="22"/>
          <w:szCs w:val="22"/>
        </w:rPr>
        <w:t>Wykonawca:</w:t>
      </w:r>
    </w:p>
    <w:p w14:paraId="3A368533" w14:textId="77777777" w:rsidR="0097081E" w:rsidRPr="0097081E" w:rsidRDefault="0097081E" w:rsidP="0097081E">
      <w:pPr>
        <w:spacing w:line="300" w:lineRule="auto"/>
        <w:ind w:right="113"/>
        <w:jc w:val="both"/>
        <w:rPr>
          <w:sz w:val="22"/>
          <w:szCs w:val="22"/>
        </w:rPr>
      </w:pPr>
      <w:r w:rsidRPr="0097081E">
        <w:rPr>
          <w:sz w:val="22"/>
          <w:szCs w:val="22"/>
        </w:rPr>
        <w:t>…………………………………………………………………………………………………………………</w:t>
      </w:r>
    </w:p>
    <w:p w14:paraId="58A0D50F" w14:textId="77777777" w:rsidR="0097081E" w:rsidRPr="0097081E" w:rsidRDefault="0097081E" w:rsidP="0097081E">
      <w:pPr>
        <w:spacing w:line="300" w:lineRule="auto"/>
        <w:ind w:right="113"/>
        <w:jc w:val="both"/>
        <w:rPr>
          <w:sz w:val="22"/>
          <w:szCs w:val="22"/>
        </w:rPr>
      </w:pPr>
      <w:r w:rsidRPr="0097081E">
        <w:rPr>
          <w:sz w:val="22"/>
          <w:szCs w:val="22"/>
        </w:rPr>
        <w:t>…………………………………………………………………………………………………………………</w:t>
      </w:r>
    </w:p>
    <w:p w14:paraId="2D1A90FE" w14:textId="77777777" w:rsidR="0097081E" w:rsidRPr="0097081E" w:rsidRDefault="0097081E" w:rsidP="0097081E">
      <w:pPr>
        <w:spacing w:line="300" w:lineRule="auto"/>
        <w:ind w:right="1388"/>
        <w:jc w:val="both"/>
        <w:rPr>
          <w:i/>
          <w:sz w:val="18"/>
          <w:szCs w:val="18"/>
        </w:rPr>
      </w:pPr>
      <w:r w:rsidRPr="0097081E">
        <w:rPr>
          <w:i/>
          <w:sz w:val="18"/>
          <w:szCs w:val="18"/>
        </w:rPr>
        <w:t>(pełna nazwa/firma)</w:t>
      </w:r>
    </w:p>
    <w:p w14:paraId="6F39335E" w14:textId="77777777" w:rsidR="0097081E" w:rsidRPr="0097081E" w:rsidRDefault="0097081E" w:rsidP="0097081E">
      <w:pPr>
        <w:spacing w:line="300" w:lineRule="auto"/>
        <w:jc w:val="both"/>
        <w:rPr>
          <w:sz w:val="22"/>
          <w:szCs w:val="22"/>
        </w:rPr>
      </w:pPr>
      <w:r w:rsidRPr="0097081E">
        <w:rPr>
          <w:sz w:val="22"/>
          <w:szCs w:val="22"/>
        </w:rPr>
        <w:t>reprezentowany przez:</w:t>
      </w:r>
    </w:p>
    <w:p w14:paraId="007487DA" w14:textId="77777777" w:rsidR="0097081E" w:rsidRPr="0097081E" w:rsidRDefault="0097081E" w:rsidP="0097081E">
      <w:pPr>
        <w:spacing w:line="300" w:lineRule="auto"/>
        <w:ind w:right="113"/>
        <w:jc w:val="both"/>
        <w:rPr>
          <w:sz w:val="22"/>
          <w:szCs w:val="22"/>
        </w:rPr>
      </w:pPr>
      <w:r w:rsidRPr="0097081E">
        <w:rPr>
          <w:sz w:val="22"/>
          <w:szCs w:val="22"/>
        </w:rPr>
        <w:t>…………………………………………………………………………………………………………………</w:t>
      </w:r>
    </w:p>
    <w:p w14:paraId="118C5C7D" w14:textId="77777777" w:rsidR="0097081E" w:rsidRPr="0097081E" w:rsidRDefault="0097081E" w:rsidP="0097081E">
      <w:pPr>
        <w:spacing w:line="300" w:lineRule="auto"/>
        <w:ind w:right="1388"/>
        <w:jc w:val="both"/>
        <w:rPr>
          <w:i/>
          <w:sz w:val="18"/>
          <w:szCs w:val="18"/>
        </w:rPr>
      </w:pPr>
      <w:r w:rsidRPr="0097081E">
        <w:rPr>
          <w:i/>
          <w:sz w:val="18"/>
          <w:szCs w:val="18"/>
        </w:rPr>
        <w:t>(imię, nazwisko, stanowisko/podstawa do reprezentacji)</w:t>
      </w:r>
    </w:p>
    <w:p w14:paraId="50C4D3EB" w14:textId="77777777" w:rsidR="0097081E" w:rsidRPr="0097081E" w:rsidRDefault="0097081E" w:rsidP="0097081E">
      <w:pPr>
        <w:spacing w:line="300" w:lineRule="auto"/>
        <w:jc w:val="both"/>
        <w:rPr>
          <w:sz w:val="22"/>
          <w:szCs w:val="22"/>
          <w:lang w:eastAsia="en-U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0"/>
        <w:gridCol w:w="3017"/>
        <w:gridCol w:w="2977"/>
        <w:gridCol w:w="2835"/>
      </w:tblGrid>
      <w:tr w:rsidR="0097081E" w:rsidRPr="0097081E" w14:paraId="52EB93DF" w14:textId="77777777" w:rsidTr="00857539">
        <w:trPr>
          <w:trHeight w:val="333"/>
          <w:jc w:val="center"/>
        </w:trPr>
        <w:tc>
          <w:tcPr>
            <w:tcW w:w="570" w:type="dxa"/>
            <w:tcBorders>
              <w:top w:val="single" w:sz="4" w:space="0" w:color="000000"/>
              <w:left w:val="single" w:sz="4" w:space="0" w:color="000000"/>
              <w:bottom w:val="single" w:sz="4" w:space="0" w:color="000000"/>
              <w:right w:val="single" w:sz="4" w:space="0" w:color="000000"/>
            </w:tcBorders>
            <w:vAlign w:val="center"/>
            <w:hideMark/>
          </w:tcPr>
          <w:p w14:paraId="2A02BFAB" w14:textId="77777777" w:rsidR="0097081E" w:rsidRPr="0097081E" w:rsidRDefault="0097081E" w:rsidP="0097081E">
            <w:pPr>
              <w:spacing w:line="300" w:lineRule="auto"/>
              <w:jc w:val="center"/>
              <w:rPr>
                <w:b/>
                <w:bCs/>
                <w:sz w:val="22"/>
                <w:szCs w:val="22"/>
              </w:rPr>
            </w:pPr>
            <w:r w:rsidRPr="0097081E">
              <w:rPr>
                <w:b/>
                <w:bCs/>
                <w:sz w:val="22"/>
                <w:szCs w:val="22"/>
              </w:rPr>
              <w:t>Lp.</w:t>
            </w:r>
          </w:p>
        </w:tc>
        <w:tc>
          <w:tcPr>
            <w:tcW w:w="3017" w:type="dxa"/>
            <w:tcBorders>
              <w:top w:val="single" w:sz="4" w:space="0" w:color="000000"/>
              <w:left w:val="single" w:sz="4" w:space="0" w:color="000000"/>
              <w:bottom w:val="single" w:sz="4" w:space="0" w:color="000000"/>
              <w:right w:val="single" w:sz="4" w:space="0" w:color="000000"/>
            </w:tcBorders>
            <w:vAlign w:val="center"/>
            <w:hideMark/>
          </w:tcPr>
          <w:p w14:paraId="467FC475" w14:textId="77777777" w:rsidR="0097081E" w:rsidRPr="0097081E" w:rsidRDefault="0097081E" w:rsidP="0097081E">
            <w:pPr>
              <w:spacing w:line="300" w:lineRule="auto"/>
              <w:jc w:val="center"/>
              <w:rPr>
                <w:b/>
                <w:bCs/>
                <w:sz w:val="22"/>
                <w:szCs w:val="22"/>
              </w:rPr>
            </w:pPr>
            <w:r w:rsidRPr="0097081E">
              <w:rPr>
                <w:b/>
                <w:bCs/>
                <w:sz w:val="22"/>
                <w:szCs w:val="22"/>
              </w:rPr>
              <w:t>Odbiorca</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5A358059" w14:textId="77777777" w:rsidR="0097081E" w:rsidRDefault="0097081E" w:rsidP="0097081E">
            <w:pPr>
              <w:spacing w:line="300" w:lineRule="auto"/>
              <w:jc w:val="center"/>
              <w:rPr>
                <w:b/>
                <w:bCs/>
                <w:sz w:val="22"/>
                <w:szCs w:val="22"/>
              </w:rPr>
            </w:pPr>
            <w:r w:rsidRPr="0097081E">
              <w:rPr>
                <w:b/>
                <w:bCs/>
                <w:sz w:val="22"/>
                <w:szCs w:val="22"/>
              </w:rPr>
              <w:t xml:space="preserve">Przedmiot zamówienia </w:t>
            </w:r>
          </w:p>
          <w:p w14:paraId="2EA0A554" w14:textId="637CEF5D" w:rsidR="00F62165" w:rsidRPr="0097081E" w:rsidRDefault="00F62165" w:rsidP="0097081E">
            <w:pPr>
              <w:spacing w:line="300" w:lineRule="auto"/>
              <w:jc w:val="center"/>
              <w:rPr>
                <w:b/>
                <w:bCs/>
                <w:sz w:val="22"/>
                <w:szCs w:val="22"/>
              </w:rPr>
            </w:pPr>
            <w:r w:rsidRPr="00B741AA">
              <w:rPr>
                <w:b/>
                <w:bCs/>
                <w:sz w:val="22"/>
                <w:szCs w:val="22"/>
              </w:rPr>
              <w:t>i ilość wdrożonych urządzeń</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63F365C6" w14:textId="77777777" w:rsidR="0097081E" w:rsidRPr="0097081E" w:rsidRDefault="0097081E" w:rsidP="0097081E">
            <w:pPr>
              <w:spacing w:line="300" w:lineRule="auto"/>
              <w:jc w:val="center"/>
              <w:rPr>
                <w:b/>
                <w:bCs/>
                <w:sz w:val="22"/>
                <w:szCs w:val="22"/>
              </w:rPr>
            </w:pPr>
            <w:r w:rsidRPr="0097081E">
              <w:rPr>
                <w:b/>
                <w:bCs/>
                <w:sz w:val="22"/>
                <w:szCs w:val="22"/>
              </w:rPr>
              <w:t>Data wykonania</w:t>
            </w:r>
          </w:p>
          <w:p w14:paraId="0B944A1B" w14:textId="77777777" w:rsidR="0097081E" w:rsidRPr="0097081E" w:rsidRDefault="0097081E" w:rsidP="0097081E">
            <w:pPr>
              <w:spacing w:line="300" w:lineRule="auto"/>
              <w:jc w:val="center"/>
              <w:rPr>
                <w:b/>
                <w:bCs/>
                <w:sz w:val="22"/>
                <w:szCs w:val="22"/>
              </w:rPr>
            </w:pPr>
            <w:r w:rsidRPr="0097081E">
              <w:rPr>
                <w:b/>
                <w:bCs/>
                <w:sz w:val="22"/>
                <w:szCs w:val="22"/>
              </w:rPr>
              <w:t>zamówienia</w:t>
            </w:r>
          </w:p>
        </w:tc>
      </w:tr>
      <w:tr w:rsidR="0097081E" w:rsidRPr="0097081E" w14:paraId="350F1956" w14:textId="77777777" w:rsidTr="00857539">
        <w:trPr>
          <w:trHeight w:val="200"/>
          <w:jc w:val="center"/>
        </w:trPr>
        <w:tc>
          <w:tcPr>
            <w:tcW w:w="570" w:type="dxa"/>
            <w:tcBorders>
              <w:top w:val="single" w:sz="4" w:space="0" w:color="000000"/>
              <w:left w:val="single" w:sz="4" w:space="0" w:color="000000"/>
              <w:bottom w:val="single" w:sz="4" w:space="0" w:color="000000"/>
              <w:right w:val="single" w:sz="4" w:space="0" w:color="000000"/>
            </w:tcBorders>
            <w:vAlign w:val="center"/>
            <w:hideMark/>
          </w:tcPr>
          <w:p w14:paraId="3294B658" w14:textId="77777777" w:rsidR="0097081E" w:rsidRPr="0097081E" w:rsidRDefault="0097081E" w:rsidP="0097081E">
            <w:pPr>
              <w:spacing w:line="300" w:lineRule="auto"/>
              <w:jc w:val="center"/>
              <w:rPr>
                <w:b/>
                <w:bCs/>
                <w:sz w:val="22"/>
                <w:szCs w:val="22"/>
              </w:rPr>
            </w:pPr>
            <w:r w:rsidRPr="0097081E">
              <w:rPr>
                <w:b/>
                <w:bCs/>
                <w:sz w:val="22"/>
                <w:szCs w:val="22"/>
              </w:rPr>
              <w:t>1</w:t>
            </w:r>
          </w:p>
        </w:tc>
        <w:tc>
          <w:tcPr>
            <w:tcW w:w="3017" w:type="dxa"/>
            <w:tcBorders>
              <w:top w:val="single" w:sz="4" w:space="0" w:color="000000"/>
              <w:left w:val="single" w:sz="4" w:space="0" w:color="000000"/>
              <w:bottom w:val="single" w:sz="4" w:space="0" w:color="000000"/>
              <w:right w:val="single" w:sz="4" w:space="0" w:color="000000"/>
            </w:tcBorders>
            <w:vAlign w:val="center"/>
          </w:tcPr>
          <w:p w14:paraId="0E2409C4" w14:textId="77777777" w:rsidR="0097081E" w:rsidRPr="0097081E" w:rsidRDefault="0097081E" w:rsidP="0097081E">
            <w:pPr>
              <w:spacing w:line="300" w:lineRule="auto"/>
              <w:jc w:val="center"/>
              <w:rPr>
                <w:bCs/>
                <w:sz w:val="22"/>
                <w:szCs w:val="22"/>
              </w:rPr>
            </w:pPr>
          </w:p>
        </w:tc>
        <w:tc>
          <w:tcPr>
            <w:tcW w:w="2977" w:type="dxa"/>
            <w:tcBorders>
              <w:top w:val="single" w:sz="4" w:space="0" w:color="000000"/>
              <w:left w:val="single" w:sz="4" w:space="0" w:color="000000"/>
              <w:bottom w:val="single" w:sz="4" w:space="0" w:color="000000"/>
              <w:right w:val="single" w:sz="4" w:space="0" w:color="000000"/>
            </w:tcBorders>
            <w:vAlign w:val="center"/>
          </w:tcPr>
          <w:p w14:paraId="179755BC" w14:textId="77777777" w:rsidR="0097081E" w:rsidRPr="0097081E" w:rsidRDefault="0097081E" w:rsidP="0097081E">
            <w:pPr>
              <w:spacing w:line="300" w:lineRule="auto"/>
              <w:jc w:val="center"/>
              <w:rPr>
                <w:bCs/>
                <w:sz w:val="22"/>
                <w:szCs w:val="22"/>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23C0C33F" w14:textId="77777777" w:rsidR="0097081E" w:rsidRPr="0097081E" w:rsidRDefault="0097081E" w:rsidP="0097081E">
            <w:pPr>
              <w:spacing w:line="300" w:lineRule="auto"/>
              <w:jc w:val="center"/>
              <w:rPr>
                <w:bCs/>
                <w:sz w:val="22"/>
                <w:szCs w:val="22"/>
              </w:rPr>
            </w:pPr>
          </w:p>
        </w:tc>
      </w:tr>
      <w:tr w:rsidR="0097081E" w:rsidRPr="0097081E" w14:paraId="12D180AF" w14:textId="77777777" w:rsidTr="00857539">
        <w:trPr>
          <w:trHeight w:val="60"/>
          <w:jc w:val="center"/>
        </w:trPr>
        <w:tc>
          <w:tcPr>
            <w:tcW w:w="570" w:type="dxa"/>
            <w:tcBorders>
              <w:top w:val="single" w:sz="4" w:space="0" w:color="000000"/>
              <w:left w:val="single" w:sz="4" w:space="0" w:color="000000"/>
              <w:bottom w:val="single" w:sz="4" w:space="0" w:color="000000"/>
              <w:right w:val="single" w:sz="4" w:space="0" w:color="000000"/>
            </w:tcBorders>
            <w:vAlign w:val="center"/>
            <w:hideMark/>
          </w:tcPr>
          <w:p w14:paraId="1F4BBCBB" w14:textId="77777777" w:rsidR="0097081E" w:rsidRPr="0097081E" w:rsidRDefault="0097081E" w:rsidP="0097081E">
            <w:pPr>
              <w:spacing w:line="300" w:lineRule="auto"/>
              <w:jc w:val="center"/>
              <w:rPr>
                <w:b/>
                <w:bCs/>
                <w:sz w:val="22"/>
                <w:szCs w:val="22"/>
              </w:rPr>
            </w:pPr>
            <w:r w:rsidRPr="0097081E">
              <w:rPr>
                <w:b/>
                <w:bCs/>
                <w:sz w:val="22"/>
                <w:szCs w:val="22"/>
              </w:rPr>
              <w:t>2</w:t>
            </w:r>
          </w:p>
        </w:tc>
        <w:tc>
          <w:tcPr>
            <w:tcW w:w="3017" w:type="dxa"/>
            <w:tcBorders>
              <w:top w:val="single" w:sz="4" w:space="0" w:color="000000"/>
              <w:left w:val="single" w:sz="4" w:space="0" w:color="000000"/>
              <w:bottom w:val="single" w:sz="4" w:space="0" w:color="000000"/>
              <w:right w:val="single" w:sz="4" w:space="0" w:color="000000"/>
            </w:tcBorders>
            <w:vAlign w:val="center"/>
          </w:tcPr>
          <w:p w14:paraId="37940629" w14:textId="77777777" w:rsidR="0097081E" w:rsidRPr="0097081E" w:rsidRDefault="0097081E" w:rsidP="0097081E">
            <w:pPr>
              <w:spacing w:line="300" w:lineRule="auto"/>
              <w:jc w:val="center"/>
              <w:rPr>
                <w:bCs/>
                <w:sz w:val="22"/>
                <w:szCs w:val="22"/>
              </w:rPr>
            </w:pPr>
          </w:p>
        </w:tc>
        <w:tc>
          <w:tcPr>
            <w:tcW w:w="2977" w:type="dxa"/>
            <w:tcBorders>
              <w:top w:val="single" w:sz="4" w:space="0" w:color="000000"/>
              <w:left w:val="single" w:sz="4" w:space="0" w:color="000000"/>
              <w:bottom w:val="single" w:sz="4" w:space="0" w:color="000000"/>
              <w:right w:val="single" w:sz="4" w:space="0" w:color="000000"/>
            </w:tcBorders>
            <w:vAlign w:val="center"/>
          </w:tcPr>
          <w:p w14:paraId="44BD1D86" w14:textId="77777777" w:rsidR="0097081E" w:rsidRPr="0097081E" w:rsidRDefault="0097081E" w:rsidP="0097081E">
            <w:pPr>
              <w:spacing w:line="300" w:lineRule="auto"/>
              <w:jc w:val="center"/>
              <w:rPr>
                <w:bCs/>
                <w:sz w:val="22"/>
                <w:szCs w:val="22"/>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26227439" w14:textId="77777777" w:rsidR="0097081E" w:rsidRPr="0097081E" w:rsidRDefault="0097081E" w:rsidP="0097081E">
            <w:pPr>
              <w:spacing w:line="300" w:lineRule="auto"/>
              <w:jc w:val="center"/>
              <w:rPr>
                <w:bCs/>
                <w:sz w:val="22"/>
                <w:szCs w:val="22"/>
              </w:rPr>
            </w:pPr>
          </w:p>
        </w:tc>
      </w:tr>
    </w:tbl>
    <w:p w14:paraId="0A42621D" w14:textId="77777777" w:rsidR="0097081E" w:rsidRPr="0097081E" w:rsidRDefault="0097081E" w:rsidP="0097081E">
      <w:pPr>
        <w:spacing w:line="300" w:lineRule="auto"/>
        <w:rPr>
          <w:bCs/>
          <w:sz w:val="22"/>
          <w:szCs w:val="22"/>
        </w:rPr>
      </w:pPr>
    </w:p>
    <w:p w14:paraId="2FBAB047" w14:textId="77777777" w:rsidR="0097081E" w:rsidRPr="0097081E" w:rsidRDefault="0097081E" w:rsidP="0097081E">
      <w:pPr>
        <w:spacing w:line="300" w:lineRule="auto"/>
        <w:jc w:val="both"/>
        <w:rPr>
          <w:sz w:val="22"/>
          <w:szCs w:val="22"/>
          <w:lang w:val="x-none"/>
        </w:rPr>
      </w:pPr>
      <w:r w:rsidRPr="0097081E">
        <w:rPr>
          <w:sz w:val="22"/>
          <w:szCs w:val="22"/>
          <w:lang w:val="x-none"/>
        </w:rPr>
        <w:t xml:space="preserve">Do niniejszego wykazu </w:t>
      </w:r>
      <w:r w:rsidRPr="0097081E">
        <w:rPr>
          <w:sz w:val="22"/>
          <w:szCs w:val="22"/>
        </w:rPr>
        <w:t>usług</w:t>
      </w:r>
      <w:r w:rsidRPr="0097081E">
        <w:rPr>
          <w:sz w:val="22"/>
          <w:szCs w:val="22"/>
          <w:lang w:val="x-none"/>
        </w:rPr>
        <w:t xml:space="preserve"> załączam/my </w:t>
      </w:r>
      <w:r w:rsidRPr="0097081E">
        <w:rPr>
          <w:b/>
          <w:bCs/>
          <w:sz w:val="22"/>
          <w:szCs w:val="22"/>
          <w:lang w:val="x-none"/>
        </w:rPr>
        <w:t>dokumenty potwierdzające należyte ich wykonanie</w:t>
      </w:r>
      <w:r w:rsidRPr="0097081E">
        <w:rPr>
          <w:sz w:val="22"/>
          <w:szCs w:val="22"/>
          <w:lang w:val="x-none"/>
        </w:rPr>
        <w:t>.</w:t>
      </w:r>
    </w:p>
    <w:p w14:paraId="640E8D45" w14:textId="77777777" w:rsidR="00CD5250" w:rsidRPr="007077E1" w:rsidRDefault="00CD5250" w:rsidP="00CD5250">
      <w:pPr>
        <w:pStyle w:val="Tekstpodstawowy2"/>
        <w:spacing w:after="0" w:line="300" w:lineRule="auto"/>
        <w:jc w:val="both"/>
        <w:rPr>
          <w:i/>
          <w:sz w:val="18"/>
          <w:szCs w:val="22"/>
        </w:rPr>
      </w:pPr>
    </w:p>
    <w:p w14:paraId="65BA4A02" w14:textId="77777777" w:rsidR="00CD5250" w:rsidRPr="00CD5250" w:rsidRDefault="00CD5250" w:rsidP="003030BC">
      <w:pPr>
        <w:spacing w:line="300" w:lineRule="auto"/>
        <w:rPr>
          <w:sz w:val="22"/>
          <w:szCs w:val="22"/>
          <w:lang w:val="x-none"/>
        </w:rPr>
      </w:pPr>
    </w:p>
    <w:p w14:paraId="36B62BB5" w14:textId="77777777" w:rsidR="00CD5250" w:rsidRDefault="00CD5250" w:rsidP="003030BC">
      <w:pPr>
        <w:spacing w:line="300" w:lineRule="auto"/>
        <w:rPr>
          <w:sz w:val="22"/>
          <w:szCs w:val="22"/>
        </w:rPr>
      </w:pPr>
    </w:p>
    <w:p w14:paraId="05B797B3" w14:textId="77777777" w:rsidR="00CD5250" w:rsidRDefault="00CD5250" w:rsidP="003030BC">
      <w:pPr>
        <w:spacing w:line="300" w:lineRule="auto"/>
        <w:rPr>
          <w:sz w:val="22"/>
          <w:szCs w:val="22"/>
        </w:rPr>
      </w:pPr>
    </w:p>
    <w:p w14:paraId="6F435271" w14:textId="77777777" w:rsidR="00CD5250" w:rsidRPr="000032B6" w:rsidRDefault="00CD5250" w:rsidP="003030BC">
      <w:pPr>
        <w:spacing w:line="300" w:lineRule="auto"/>
        <w:rPr>
          <w:sz w:val="22"/>
          <w:szCs w:val="22"/>
        </w:rPr>
      </w:pPr>
    </w:p>
    <w:p w14:paraId="04BE9D89" w14:textId="77777777" w:rsidR="003030BC" w:rsidRPr="000032B6" w:rsidRDefault="003030BC" w:rsidP="003030BC">
      <w:pPr>
        <w:spacing w:line="300" w:lineRule="auto"/>
        <w:ind w:firstLine="426"/>
        <w:jc w:val="both"/>
        <w:rPr>
          <w:sz w:val="22"/>
          <w:szCs w:val="22"/>
        </w:rPr>
      </w:pPr>
      <w:r w:rsidRPr="000032B6">
        <w:rPr>
          <w:sz w:val="22"/>
          <w:szCs w:val="22"/>
        </w:rPr>
        <w:t>…………….…….</w:t>
      </w:r>
      <w:r w:rsidRPr="000032B6">
        <w:rPr>
          <w:i/>
          <w:sz w:val="22"/>
          <w:szCs w:val="22"/>
        </w:rPr>
        <w:t xml:space="preserve">, </w:t>
      </w:r>
      <w:r w:rsidRPr="000032B6">
        <w:rPr>
          <w:sz w:val="22"/>
          <w:szCs w:val="22"/>
        </w:rPr>
        <w:t xml:space="preserve">dnia ………….……. r. </w:t>
      </w:r>
    </w:p>
    <w:p w14:paraId="1FAE3437" w14:textId="77777777" w:rsidR="003030BC" w:rsidRDefault="003030BC" w:rsidP="003030BC">
      <w:pPr>
        <w:spacing w:line="300" w:lineRule="auto"/>
        <w:jc w:val="both"/>
        <w:rPr>
          <w:sz w:val="22"/>
          <w:szCs w:val="22"/>
        </w:rPr>
      </w:pPr>
    </w:p>
    <w:p w14:paraId="7915D23B" w14:textId="77777777" w:rsidR="003030BC" w:rsidRDefault="003030BC" w:rsidP="003030BC">
      <w:pPr>
        <w:spacing w:line="300" w:lineRule="auto"/>
        <w:jc w:val="both"/>
        <w:rPr>
          <w:sz w:val="22"/>
          <w:szCs w:val="22"/>
        </w:rPr>
      </w:pPr>
    </w:p>
    <w:p w14:paraId="552F20BC" w14:textId="77777777" w:rsidR="003030BC" w:rsidRDefault="003030BC" w:rsidP="003030BC">
      <w:pPr>
        <w:pStyle w:val="Tekstpodstawowy"/>
        <w:spacing w:line="300" w:lineRule="auto"/>
        <w:ind w:left="4956"/>
        <w:rPr>
          <w:sz w:val="22"/>
          <w:szCs w:val="22"/>
        </w:rPr>
      </w:pPr>
    </w:p>
    <w:p w14:paraId="0C07BD84" w14:textId="77777777" w:rsidR="003030BC" w:rsidRDefault="003030BC" w:rsidP="003030BC">
      <w:pPr>
        <w:pStyle w:val="Tekstpodstawowy"/>
        <w:spacing w:line="300" w:lineRule="auto"/>
        <w:ind w:left="4956"/>
        <w:rPr>
          <w:sz w:val="22"/>
          <w:szCs w:val="22"/>
        </w:rPr>
      </w:pPr>
    </w:p>
    <w:p w14:paraId="1FFE360A" w14:textId="77777777" w:rsidR="003030BC" w:rsidRPr="000032B6" w:rsidRDefault="003030BC" w:rsidP="003030BC">
      <w:pPr>
        <w:pStyle w:val="Tekstpodstawowy"/>
        <w:spacing w:line="300" w:lineRule="auto"/>
        <w:ind w:left="4956"/>
        <w:rPr>
          <w:sz w:val="22"/>
          <w:szCs w:val="22"/>
        </w:rPr>
      </w:pPr>
      <w:r w:rsidRPr="000032B6">
        <w:rPr>
          <w:sz w:val="22"/>
          <w:szCs w:val="22"/>
        </w:rPr>
        <w:t>………………………………………</w:t>
      </w:r>
    </w:p>
    <w:p w14:paraId="766BE33D" w14:textId="77777777" w:rsidR="003030BC" w:rsidRPr="007E75C4" w:rsidRDefault="003030BC" w:rsidP="003030BC">
      <w:pPr>
        <w:pStyle w:val="Tekstpodstawowy"/>
        <w:spacing w:line="300" w:lineRule="auto"/>
        <w:ind w:left="4956"/>
        <w:rPr>
          <w:sz w:val="18"/>
          <w:szCs w:val="18"/>
        </w:rPr>
      </w:pPr>
      <w:r w:rsidRPr="007E75C4">
        <w:rPr>
          <w:sz w:val="18"/>
          <w:szCs w:val="18"/>
        </w:rPr>
        <w:t xml:space="preserve">podpis i pieczęć osoby uprawnionej </w:t>
      </w:r>
      <w:r w:rsidRPr="007E75C4">
        <w:rPr>
          <w:sz w:val="18"/>
          <w:szCs w:val="18"/>
        </w:rPr>
        <w:br/>
        <w:t>(lub osób uprawnionych)</w:t>
      </w:r>
    </w:p>
    <w:p w14:paraId="23F9918D" w14:textId="77777777" w:rsidR="003030BC" w:rsidRPr="007E75C4" w:rsidRDefault="003030BC" w:rsidP="003030BC">
      <w:pPr>
        <w:pStyle w:val="Tekstpodstawowy"/>
        <w:spacing w:line="300" w:lineRule="auto"/>
        <w:ind w:left="4956"/>
        <w:rPr>
          <w:sz w:val="18"/>
          <w:szCs w:val="18"/>
        </w:rPr>
      </w:pPr>
      <w:r w:rsidRPr="007E75C4">
        <w:rPr>
          <w:sz w:val="18"/>
          <w:szCs w:val="18"/>
        </w:rPr>
        <w:t>do reprezentowania Wykonawcy</w:t>
      </w:r>
    </w:p>
    <w:p w14:paraId="38518166" w14:textId="77777777" w:rsidR="003030BC" w:rsidRPr="000032B6" w:rsidRDefault="003030BC" w:rsidP="003030BC">
      <w:pPr>
        <w:tabs>
          <w:tab w:val="left" w:pos="3402"/>
        </w:tabs>
        <w:spacing w:line="300" w:lineRule="auto"/>
        <w:jc w:val="right"/>
        <w:rPr>
          <w:sz w:val="22"/>
          <w:szCs w:val="22"/>
        </w:rPr>
      </w:pPr>
    </w:p>
    <w:p w14:paraId="29DE0238" w14:textId="77777777" w:rsidR="003030BC" w:rsidRPr="005B103F" w:rsidRDefault="003030BC" w:rsidP="003030BC">
      <w:pPr>
        <w:tabs>
          <w:tab w:val="left" w:pos="5387"/>
        </w:tabs>
        <w:spacing w:line="360" w:lineRule="auto"/>
        <w:ind w:left="5387"/>
        <w:jc w:val="center"/>
        <w:rPr>
          <w:b/>
          <w:sz w:val="22"/>
          <w:szCs w:val="22"/>
        </w:rPr>
      </w:pPr>
    </w:p>
    <w:p w14:paraId="4507E1DB" w14:textId="77777777" w:rsidR="003030BC" w:rsidRDefault="003030BC" w:rsidP="003030BC">
      <w:pPr>
        <w:tabs>
          <w:tab w:val="left" w:pos="3402"/>
        </w:tabs>
        <w:spacing w:line="300" w:lineRule="auto"/>
        <w:jc w:val="right"/>
        <w:rPr>
          <w:sz w:val="22"/>
          <w:szCs w:val="22"/>
        </w:rPr>
      </w:pPr>
    </w:p>
    <w:p w14:paraId="34D364FF" w14:textId="43606953" w:rsidR="00CD5250" w:rsidRPr="000032B6" w:rsidRDefault="005728AE" w:rsidP="005728AE">
      <w:pPr>
        <w:tabs>
          <w:tab w:val="left" w:pos="3402"/>
        </w:tabs>
        <w:spacing w:line="300" w:lineRule="auto"/>
        <w:rPr>
          <w:sz w:val="22"/>
          <w:szCs w:val="22"/>
        </w:rPr>
      </w:pPr>
      <w:r w:rsidRPr="000032B6">
        <w:rPr>
          <w:sz w:val="22"/>
          <w:szCs w:val="22"/>
        </w:rPr>
        <w:t xml:space="preserve"> </w:t>
      </w:r>
    </w:p>
    <w:p w14:paraId="34AED277" w14:textId="77777777" w:rsidR="003030BC" w:rsidRPr="00935A28" w:rsidRDefault="003030BC" w:rsidP="003030BC">
      <w:pPr>
        <w:tabs>
          <w:tab w:val="left" w:pos="3402"/>
        </w:tabs>
        <w:spacing w:line="300" w:lineRule="auto"/>
        <w:jc w:val="right"/>
        <w:rPr>
          <w:sz w:val="22"/>
          <w:szCs w:val="22"/>
        </w:rPr>
      </w:pPr>
    </w:p>
    <w:p w14:paraId="31CCDD7F" w14:textId="1CD22D15" w:rsidR="00CD5250" w:rsidRPr="005728AE" w:rsidRDefault="003030BC" w:rsidP="00CD5250">
      <w:pPr>
        <w:tabs>
          <w:tab w:val="left" w:pos="3402"/>
        </w:tabs>
        <w:spacing w:line="300" w:lineRule="auto"/>
        <w:jc w:val="right"/>
        <w:rPr>
          <w:b/>
          <w:i/>
          <w:sz w:val="20"/>
          <w:szCs w:val="20"/>
        </w:rPr>
      </w:pPr>
      <w:r>
        <w:rPr>
          <w:color w:val="2F5496"/>
          <w:sz w:val="22"/>
          <w:szCs w:val="22"/>
        </w:rPr>
        <w:br w:type="column"/>
      </w:r>
      <w:r w:rsidR="00CD5250" w:rsidRPr="005728AE">
        <w:rPr>
          <w:b/>
          <w:i/>
          <w:sz w:val="20"/>
          <w:szCs w:val="20"/>
        </w:rPr>
        <w:lastRenderedPageBreak/>
        <w:t xml:space="preserve">Załącznik nr </w:t>
      </w:r>
      <w:r w:rsidR="005728AE" w:rsidRPr="005728AE">
        <w:rPr>
          <w:b/>
          <w:i/>
          <w:sz w:val="20"/>
          <w:szCs w:val="20"/>
        </w:rPr>
        <w:t>8</w:t>
      </w:r>
      <w:r w:rsidR="00CD5250" w:rsidRPr="005728AE">
        <w:rPr>
          <w:b/>
          <w:i/>
          <w:sz w:val="20"/>
          <w:szCs w:val="20"/>
        </w:rPr>
        <w:t xml:space="preserve"> do SIWZ</w:t>
      </w:r>
    </w:p>
    <w:p w14:paraId="1B5A28CE" w14:textId="77777777" w:rsidR="00CD5250" w:rsidRPr="005728AE" w:rsidRDefault="00CD5250" w:rsidP="00CD5250">
      <w:pPr>
        <w:tabs>
          <w:tab w:val="left" w:pos="3402"/>
        </w:tabs>
        <w:spacing w:line="300" w:lineRule="auto"/>
        <w:jc w:val="right"/>
        <w:rPr>
          <w:b/>
          <w:i/>
          <w:sz w:val="20"/>
          <w:szCs w:val="20"/>
        </w:rPr>
      </w:pPr>
      <w:r w:rsidRPr="005728AE">
        <w:rPr>
          <w:b/>
          <w:i/>
          <w:sz w:val="20"/>
          <w:szCs w:val="20"/>
        </w:rPr>
        <w:t>Wzór</w:t>
      </w:r>
    </w:p>
    <w:p w14:paraId="6CDC2E3D" w14:textId="77777777" w:rsidR="00CD5250" w:rsidRPr="005728AE" w:rsidRDefault="00CD5250" w:rsidP="00CD5250">
      <w:pPr>
        <w:spacing w:line="300" w:lineRule="auto"/>
        <w:jc w:val="both"/>
        <w:rPr>
          <w:sz w:val="22"/>
          <w:szCs w:val="22"/>
          <w:highlight w:val="yellow"/>
        </w:rPr>
      </w:pPr>
    </w:p>
    <w:p w14:paraId="55E6DE55" w14:textId="77777777" w:rsidR="00CD5250" w:rsidRPr="005728AE" w:rsidRDefault="00CD5250" w:rsidP="00CD5250">
      <w:pPr>
        <w:spacing w:line="300" w:lineRule="auto"/>
        <w:jc w:val="center"/>
        <w:rPr>
          <w:b/>
          <w:sz w:val="22"/>
          <w:szCs w:val="22"/>
        </w:rPr>
      </w:pPr>
      <w:bookmarkStart w:id="21" w:name="_Hlk58224096"/>
      <w:r w:rsidRPr="005728AE">
        <w:rPr>
          <w:b/>
          <w:sz w:val="22"/>
          <w:szCs w:val="22"/>
        </w:rPr>
        <w:t xml:space="preserve">INFORMACJA W ZWIĄZKU Z POLEGANIEM NA ZASOBACH INNYCH PODMIOTÓW </w:t>
      </w:r>
    </w:p>
    <w:bookmarkEnd w:id="21"/>
    <w:p w14:paraId="14EC4C9B" w14:textId="34090799" w:rsidR="00CD5250" w:rsidRPr="005728AE" w:rsidRDefault="00CD5250" w:rsidP="00CD5250">
      <w:pPr>
        <w:spacing w:line="300" w:lineRule="auto"/>
        <w:jc w:val="center"/>
        <w:rPr>
          <w:sz w:val="22"/>
          <w:szCs w:val="22"/>
        </w:rPr>
      </w:pPr>
      <w:r w:rsidRPr="005728AE">
        <w:rPr>
          <w:sz w:val="22"/>
          <w:szCs w:val="22"/>
        </w:rPr>
        <w:t>(AZZP.243.</w:t>
      </w:r>
      <w:r w:rsidR="00665428" w:rsidRPr="005728AE">
        <w:rPr>
          <w:sz w:val="22"/>
          <w:szCs w:val="22"/>
        </w:rPr>
        <w:t>094.</w:t>
      </w:r>
      <w:r w:rsidRPr="005728AE">
        <w:rPr>
          <w:sz w:val="22"/>
          <w:szCs w:val="22"/>
        </w:rPr>
        <w:t>20</w:t>
      </w:r>
      <w:r w:rsidR="002B4965" w:rsidRPr="005728AE">
        <w:rPr>
          <w:sz w:val="22"/>
          <w:szCs w:val="22"/>
        </w:rPr>
        <w:t>20</w:t>
      </w:r>
      <w:r w:rsidRPr="005728AE">
        <w:rPr>
          <w:sz w:val="22"/>
          <w:szCs w:val="22"/>
        </w:rPr>
        <w:t>)</w:t>
      </w:r>
    </w:p>
    <w:p w14:paraId="48439519" w14:textId="77777777" w:rsidR="00CD5250" w:rsidRPr="005728AE" w:rsidRDefault="00CD5250" w:rsidP="00CD5250">
      <w:pPr>
        <w:spacing w:line="300" w:lineRule="auto"/>
        <w:jc w:val="center"/>
        <w:rPr>
          <w:b/>
          <w:sz w:val="22"/>
          <w:szCs w:val="22"/>
        </w:rPr>
      </w:pPr>
    </w:p>
    <w:p w14:paraId="63BBC229" w14:textId="77777777" w:rsidR="00670DAC" w:rsidRPr="005728AE" w:rsidRDefault="00670DAC" w:rsidP="00CD5250">
      <w:pPr>
        <w:spacing w:line="300" w:lineRule="auto"/>
        <w:ind w:right="113"/>
        <w:jc w:val="both"/>
        <w:rPr>
          <w:b/>
          <w:sz w:val="22"/>
          <w:szCs w:val="22"/>
        </w:rPr>
      </w:pPr>
    </w:p>
    <w:p w14:paraId="3514962E" w14:textId="77777777" w:rsidR="00CD5250" w:rsidRPr="005728AE" w:rsidRDefault="00CD5250" w:rsidP="00CD5250">
      <w:pPr>
        <w:spacing w:line="300" w:lineRule="auto"/>
        <w:ind w:right="113"/>
        <w:jc w:val="both"/>
        <w:rPr>
          <w:sz w:val="22"/>
          <w:szCs w:val="22"/>
        </w:rPr>
      </w:pPr>
      <w:r w:rsidRPr="005728AE">
        <w:rPr>
          <w:sz w:val="22"/>
          <w:szCs w:val="22"/>
        </w:rPr>
        <w:t>…………………………………………………………………………………………………………………</w:t>
      </w:r>
    </w:p>
    <w:p w14:paraId="71D24324" w14:textId="77777777" w:rsidR="00CD5250" w:rsidRPr="005728AE" w:rsidRDefault="00CD5250" w:rsidP="00CD5250">
      <w:pPr>
        <w:spacing w:line="300" w:lineRule="auto"/>
        <w:ind w:right="113"/>
        <w:jc w:val="both"/>
        <w:rPr>
          <w:sz w:val="22"/>
          <w:szCs w:val="22"/>
        </w:rPr>
      </w:pPr>
      <w:r w:rsidRPr="005728AE">
        <w:rPr>
          <w:sz w:val="22"/>
          <w:szCs w:val="22"/>
        </w:rPr>
        <w:t>…………………………………………………………………………………………………………………</w:t>
      </w:r>
    </w:p>
    <w:p w14:paraId="2A66B384" w14:textId="77777777" w:rsidR="00CD5250" w:rsidRPr="005728AE" w:rsidRDefault="00CD5250" w:rsidP="00CD5250">
      <w:pPr>
        <w:spacing w:line="300" w:lineRule="auto"/>
        <w:ind w:right="1388"/>
        <w:jc w:val="both"/>
        <w:rPr>
          <w:i/>
          <w:sz w:val="18"/>
          <w:szCs w:val="18"/>
        </w:rPr>
      </w:pPr>
      <w:r w:rsidRPr="005728AE">
        <w:rPr>
          <w:i/>
          <w:sz w:val="18"/>
          <w:szCs w:val="18"/>
        </w:rPr>
        <w:t>(pełna nazwa/firma)</w:t>
      </w:r>
    </w:p>
    <w:p w14:paraId="4101971C" w14:textId="77777777" w:rsidR="00CD5250" w:rsidRPr="005728AE" w:rsidRDefault="00CD5250" w:rsidP="00CD5250">
      <w:pPr>
        <w:spacing w:line="300" w:lineRule="auto"/>
        <w:jc w:val="both"/>
        <w:rPr>
          <w:sz w:val="22"/>
          <w:szCs w:val="22"/>
        </w:rPr>
      </w:pPr>
      <w:r w:rsidRPr="005728AE">
        <w:rPr>
          <w:sz w:val="22"/>
          <w:szCs w:val="22"/>
        </w:rPr>
        <w:t>reprezentowany przez:</w:t>
      </w:r>
    </w:p>
    <w:p w14:paraId="750EE3F0" w14:textId="77777777" w:rsidR="00CD5250" w:rsidRPr="005728AE" w:rsidRDefault="00CD5250" w:rsidP="00CD5250">
      <w:pPr>
        <w:spacing w:line="300" w:lineRule="auto"/>
        <w:ind w:right="113"/>
        <w:jc w:val="both"/>
        <w:rPr>
          <w:sz w:val="22"/>
          <w:szCs w:val="22"/>
        </w:rPr>
      </w:pPr>
      <w:r w:rsidRPr="005728AE">
        <w:rPr>
          <w:sz w:val="22"/>
          <w:szCs w:val="22"/>
        </w:rPr>
        <w:t>…………………………………………………………………………………………………………………</w:t>
      </w:r>
    </w:p>
    <w:p w14:paraId="574B5510" w14:textId="77777777" w:rsidR="00CD5250" w:rsidRPr="005728AE" w:rsidRDefault="00CD5250" w:rsidP="00CD5250">
      <w:pPr>
        <w:spacing w:line="300" w:lineRule="auto"/>
        <w:ind w:right="1388"/>
        <w:jc w:val="both"/>
        <w:rPr>
          <w:i/>
          <w:sz w:val="18"/>
          <w:szCs w:val="18"/>
        </w:rPr>
      </w:pPr>
      <w:r w:rsidRPr="005728AE">
        <w:rPr>
          <w:i/>
          <w:sz w:val="18"/>
          <w:szCs w:val="18"/>
        </w:rPr>
        <w:t>(imię, nazwisko, stanowisko/podstawa do reprezentacji)</w:t>
      </w:r>
    </w:p>
    <w:p w14:paraId="000B2FCB" w14:textId="77777777" w:rsidR="00CD5250" w:rsidRPr="005728AE" w:rsidRDefault="00CD5250" w:rsidP="00CD5250">
      <w:pPr>
        <w:spacing w:line="300" w:lineRule="auto"/>
        <w:ind w:right="113"/>
        <w:jc w:val="both"/>
        <w:rPr>
          <w:sz w:val="22"/>
          <w:szCs w:val="22"/>
        </w:rPr>
      </w:pPr>
    </w:p>
    <w:p w14:paraId="48351E37" w14:textId="77777777" w:rsidR="00CD5250" w:rsidRPr="005728AE" w:rsidRDefault="00CD5250" w:rsidP="00CD5250">
      <w:pPr>
        <w:spacing w:line="300" w:lineRule="auto"/>
        <w:ind w:right="113"/>
        <w:jc w:val="both"/>
        <w:rPr>
          <w:sz w:val="22"/>
          <w:szCs w:val="22"/>
        </w:rPr>
      </w:pPr>
      <w:r w:rsidRPr="005728AE">
        <w:rPr>
          <w:sz w:val="22"/>
          <w:szCs w:val="22"/>
        </w:rPr>
        <w:t xml:space="preserve">Oświadczam(y), że na podstawie art. 22a ust. 2 ustawy </w:t>
      </w:r>
      <w:proofErr w:type="spellStart"/>
      <w:r w:rsidRPr="005728AE">
        <w:rPr>
          <w:sz w:val="22"/>
          <w:szCs w:val="22"/>
        </w:rPr>
        <w:t>Pzp</w:t>
      </w:r>
      <w:proofErr w:type="spellEnd"/>
      <w:r w:rsidRPr="005728AE">
        <w:rPr>
          <w:sz w:val="22"/>
          <w:szCs w:val="22"/>
        </w:rPr>
        <w:t>, zobowiązujemy się, iż do realizacji zamówienia publicznego pn.: …………………………………… oddamy do dyspozycji Wykonawcy …………………………………………… niezbędne zasoby tj. zdolności techniczne i zawodowe na okres korzystania z nich przy wykonywaniu niniejszego zamówienia.</w:t>
      </w:r>
    </w:p>
    <w:p w14:paraId="38D508E9" w14:textId="77777777" w:rsidR="00CD5250" w:rsidRPr="005728AE" w:rsidRDefault="00CD5250" w:rsidP="00CD5250">
      <w:pPr>
        <w:spacing w:line="300" w:lineRule="auto"/>
        <w:ind w:right="113"/>
        <w:jc w:val="both"/>
        <w:rPr>
          <w:i/>
          <w:sz w:val="22"/>
          <w:szCs w:val="22"/>
        </w:rPr>
      </w:pPr>
      <w:r w:rsidRPr="005728AE">
        <w:rPr>
          <w:i/>
          <w:sz w:val="22"/>
          <w:szCs w:val="22"/>
        </w:rPr>
        <w:t>Jeśli udostępnione zostanie doświadczenie lub wiedza wykonawca winien dodatkowo określić:</w:t>
      </w:r>
    </w:p>
    <w:p w14:paraId="5FC3AD75" w14:textId="77777777" w:rsidR="00CD5250" w:rsidRPr="005728AE" w:rsidRDefault="00CD5250" w:rsidP="00CD5250">
      <w:pPr>
        <w:spacing w:line="300" w:lineRule="auto"/>
        <w:ind w:right="113"/>
        <w:jc w:val="both"/>
        <w:rPr>
          <w:sz w:val="22"/>
          <w:szCs w:val="22"/>
        </w:rPr>
      </w:pPr>
      <w:r w:rsidRPr="005728AE">
        <w:rPr>
          <w:sz w:val="22"/>
          <w:szCs w:val="22"/>
        </w:rPr>
        <w:t>1) Zakres zobowiązania (wskazać czego dotyczy) …………………………………………………………</w:t>
      </w:r>
    </w:p>
    <w:p w14:paraId="70E24109" w14:textId="77777777" w:rsidR="00CD5250" w:rsidRPr="005728AE" w:rsidRDefault="00CD5250" w:rsidP="00CD5250">
      <w:pPr>
        <w:spacing w:line="300" w:lineRule="auto"/>
        <w:ind w:right="113"/>
        <w:jc w:val="both"/>
        <w:rPr>
          <w:sz w:val="22"/>
          <w:szCs w:val="22"/>
        </w:rPr>
      </w:pPr>
      <w:r w:rsidRPr="005728AE">
        <w:rPr>
          <w:sz w:val="22"/>
          <w:szCs w:val="22"/>
        </w:rPr>
        <w:t>2) Sposób w jaki będzie wykonane ……………………………………………………………………………</w:t>
      </w:r>
    </w:p>
    <w:p w14:paraId="32E5E6D0" w14:textId="77777777" w:rsidR="00CD5250" w:rsidRPr="005728AE" w:rsidRDefault="00CD5250" w:rsidP="00CD5250">
      <w:pPr>
        <w:spacing w:line="300" w:lineRule="auto"/>
        <w:ind w:right="113"/>
        <w:jc w:val="both"/>
        <w:rPr>
          <w:sz w:val="22"/>
          <w:szCs w:val="22"/>
        </w:rPr>
      </w:pPr>
      <w:r w:rsidRPr="005728AE">
        <w:rPr>
          <w:sz w:val="22"/>
          <w:szCs w:val="22"/>
        </w:rPr>
        <w:t>3) Zasady na jakich będzie polegało uczestnictwo innego podmiotu w wykonywaniu zamówienia (tj. w jakiej formie zostanie nawiązana współpraca) ……………………………</w:t>
      </w:r>
    </w:p>
    <w:p w14:paraId="38D48CCF" w14:textId="77777777" w:rsidR="00CD5250" w:rsidRPr="00B32124" w:rsidRDefault="00CD5250" w:rsidP="00CD5250">
      <w:pPr>
        <w:spacing w:line="300" w:lineRule="auto"/>
        <w:ind w:right="113"/>
        <w:jc w:val="both"/>
        <w:rPr>
          <w:sz w:val="22"/>
          <w:szCs w:val="22"/>
        </w:rPr>
      </w:pPr>
      <w:r w:rsidRPr="00B32124">
        <w:rPr>
          <w:sz w:val="22"/>
          <w:szCs w:val="22"/>
        </w:rPr>
        <w:t>Dodatkowe informacje …………………………………………………………………………….</w:t>
      </w:r>
    </w:p>
    <w:p w14:paraId="4D2AB378" w14:textId="77777777" w:rsidR="00CD5250" w:rsidRPr="007340AF" w:rsidRDefault="00CD5250" w:rsidP="00CD5250">
      <w:pPr>
        <w:spacing w:line="300" w:lineRule="auto"/>
        <w:ind w:right="113"/>
        <w:jc w:val="both"/>
        <w:rPr>
          <w:i/>
          <w:sz w:val="22"/>
          <w:szCs w:val="22"/>
        </w:rPr>
      </w:pPr>
      <w:r w:rsidRPr="007340AF">
        <w:rPr>
          <w:i/>
          <w:sz w:val="22"/>
          <w:szCs w:val="22"/>
        </w:rPr>
        <w:t>Uwaga:</w:t>
      </w:r>
    </w:p>
    <w:p w14:paraId="7A33ED5D" w14:textId="1B942A5D" w:rsidR="00CD5250" w:rsidRPr="007340AF" w:rsidRDefault="00CD5250" w:rsidP="00CD5250">
      <w:pPr>
        <w:spacing w:line="300" w:lineRule="auto"/>
        <w:ind w:right="113"/>
        <w:jc w:val="both"/>
        <w:rPr>
          <w:i/>
          <w:sz w:val="22"/>
          <w:szCs w:val="22"/>
        </w:rPr>
      </w:pPr>
      <w:r w:rsidRPr="007340AF">
        <w:rPr>
          <w:i/>
          <w:sz w:val="22"/>
          <w:szCs w:val="22"/>
        </w:rPr>
        <w:t>W sytuacji gdy przedmiotem zamówienia są usługi, a udostępni</w:t>
      </w:r>
      <w:r w:rsidR="005D7F76" w:rsidRPr="007340AF">
        <w:rPr>
          <w:i/>
          <w:sz w:val="22"/>
          <w:szCs w:val="22"/>
        </w:rPr>
        <w:t>a</w:t>
      </w:r>
      <w:r w:rsidRPr="007340AF">
        <w:rPr>
          <w:i/>
          <w:sz w:val="22"/>
          <w:szCs w:val="22"/>
        </w:rPr>
        <w:t>n</w:t>
      </w:r>
      <w:r w:rsidR="005D7F76" w:rsidRPr="007340AF">
        <w:rPr>
          <w:i/>
          <w:sz w:val="22"/>
          <w:szCs w:val="22"/>
        </w:rPr>
        <w:t>e</w:t>
      </w:r>
      <w:r w:rsidRPr="007340AF">
        <w:rPr>
          <w:i/>
          <w:sz w:val="22"/>
          <w:szCs w:val="22"/>
        </w:rPr>
        <w:t xml:space="preserve"> są zasoby nierozerwalnie związane z</w:t>
      </w:r>
      <w:r w:rsidR="00422ED8" w:rsidRPr="007340AF">
        <w:rPr>
          <w:i/>
          <w:sz w:val="22"/>
          <w:szCs w:val="22"/>
        </w:rPr>
        <w:t> </w:t>
      </w:r>
      <w:r w:rsidRPr="007340AF">
        <w:rPr>
          <w:i/>
          <w:sz w:val="22"/>
          <w:szCs w:val="22"/>
        </w:rPr>
        <w:t xml:space="preserve">podmiotem </w:t>
      </w:r>
      <w:r w:rsidR="005D7F76" w:rsidRPr="007340AF">
        <w:rPr>
          <w:i/>
          <w:sz w:val="22"/>
          <w:szCs w:val="22"/>
        </w:rPr>
        <w:t>je</w:t>
      </w:r>
      <w:r w:rsidRPr="007340AF">
        <w:rPr>
          <w:i/>
          <w:sz w:val="22"/>
          <w:szCs w:val="22"/>
        </w:rPr>
        <w:t xml:space="preserve"> udostępniającym, które nie mogą być przedmiotem samodzielnego obrotu i które nie mogą być udostępnione bez zaangażowania tego podmiotu w wykonanie zamówienia (np. doświadczenie), </w:t>
      </w:r>
      <w:r w:rsidR="005D7F76" w:rsidRPr="007340AF">
        <w:rPr>
          <w:i/>
          <w:sz w:val="22"/>
          <w:szCs w:val="22"/>
        </w:rPr>
        <w:t xml:space="preserve">powyższe oświadczenie </w:t>
      </w:r>
      <w:r w:rsidRPr="007340AF">
        <w:rPr>
          <w:i/>
          <w:sz w:val="22"/>
          <w:szCs w:val="22"/>
        </w:rPr>
        <w:t>powin</w:t>
      </w:r>
      <w:r w:rsidR="005D7F76" w:rsidRPr="007340AF">
        <w:rPr>
          <w:i/>
          <w:sz w:val="22"/>
          <w:szCs w:val="22"/>
        </w:rPr>
        <w:t>no</w:t>
      </w:r>
      <w:r w:rsidRPr="007340AF">
        <w:rPr>
          <w:i/>
          <w:sz w:val="22"/>
          <w:szCs w:val="22"/>
        </w:rPr>
        <w:t xml:space="preserve"> zawierać wyraźne nawiązanie do uczestnictwa tego podmiotu w wykonaniu zamówienia. W</w:t>
      </w:r>
      <w:r w:rsidR="005D7F76" w:rsidRPr="007340AF">
        <w:rPr>
          <w:i/>
          <w:sz w:val="22"/>
          <w:szCs w:val="22"/>
        </w:rPr>
        <w:t> </w:t>
      </w:r>
      <w:r w:rsidRPr="007340AF">
        <w:rPr>
          <w:i/>
          <w:sz w:val="22"/>
          <w:szCs w:val="22"/>
        </w:rPr>
        <w:t>przypadku udostępnienia doświadczenia lub wiedzy, forma współpracy winna uwzględniać specyfikę prac, które będą przedmiotem współpracy.</w:t>
      </w:r>
    </w:p>
    <w:p w14:paraId="352602C5" w14:textId="25A33422" w:rsidR="00CD5250" w:rsidRDefault="00CD5250" w:rsidP="00422ED8">
      <w:pPr>
        <w:spacing w:line="300" w:lineRule="auto"/>
        <w:jc w:val="both"/>
        <w:rPr>
          <w:sz w:val="22"/>
          <w:szCs w:val="22"/>
        </w:rPr>
      </w:pPr>
    </w:p>
    <w:p w14:paraId="0113BBD2" w14:textId="77777777" w:rsidR="005D7F76" w:rsidRPr="00422ED8" w:rsidRDefault="005D7F76" w:rsidP="00422ED8">
      <w:pPr>
        <w:spacing w:line="300" w:lineRule="auto"/>
        <w:jc w:val="both"/>
        <w:rPr>
          <w:sz w:val="22"/>
          <w:szCs w:val="22"/>
        </w:rPr>
      </w:pPr>
    </w:p>
    <w:p w14:paraId="0E450E52" w14:textId="77777777" w:rsidR="00CD5250" w:rsidRPr="00422ED8" w:rsidRDefault="00CD5250" w:rsidP="00422ED8">
      <w:pPr>
        <w:spacing w:line="300" w:lineRule="auto"/>
        <w:jc w:val="both"/>
        <w:rPr>
          <w:sz w:val="22"/>
          <w:szCs w:val="22"/>
        </w:rPr>
      </w:pPr>
    </w:p>
    <w:p w14:paraId="0A430F99" w14:textId="77777777" w:rsidR="00CD5250" w:rsidRPr="00422ED8" w:rsidRDefault="00CD5250" w:rsidP="00422ED8">
      <w:pPr>
        <w:spacing w:line="300" w:lineRule="auto"/>
        <w:jc w:val="both"/>
        <w:rPr>
          <w:sz w:val="22"/>
          <w:szCs w:val="22"/>
        </w:rPr>
      </w:pPr>
    </w:p>
    <w:p w14:paraId="49BA0FB6" w14:textId="77777777" w:rsidR="00CD5250" w:rsidRPr="000032B6" w:rsidRDefault="00CD5250" w:rsidP="00CD5250">
      <w:pPr>
        <w:spacing w:line="300" w:lineRule="auto"/>
        <w:ind w:firstLine="426"/>
        <w:jc w:val="both"/>
        <w:rPr>
          <w:sz w:val="22"/>
          <w:szCs w:val="22"/>
        </w:rPr>
      </w:pPr>
      <w:r w:rsidRPr="000032B6">
        <w:rPr>
          <w:sz w:val="22"/>
          <w:szCs w:val="22"/>
        </w:rPr>
        <w:t>…………….…….</w:t>
      </w:r>
      <w:r w:rsidRPr="000032B6">
        <w:rPr>
          <w:i/>
          <w:sz w:val="22"/>
          <w:szCs w:val="22"/>
        </w:rPr>
        <w:t xml:space="preserve">, </w:t>
      </w:r>
      <w:r w:rsidRPr="000032B6">
        <w:rPr>
          <w:sz w:val="22"/>
          <w:szCs w:val="22"/>
        </w:rPr>
        <w:t xml:space="preserve">dnia ………….……. r. </w:t>
      </w:r>
    </w:p>
    <w:p w14:paraId="01F99CA0" w14:textId="77777777" w:rsidR="00CD5250" w:rsidRDefault="00CD5250" w:rsidP="00CD5250">
      <w:pPr>
        <w:spacing w:line="300" w:lineRule="auto"/>
        <w:jc w:val="both"/>
        <w:rPr>
          <w:sz w:val="22"/>
          <w:szCs w:val="22"/>
        </w:rPr>
      </w:pPr>
    </w:p>
    <w:p w14:paraId="5FFA61FE" w14:textId="77777777" w:rsidR="00CD5250" w:rsidRDefault="00CD5250" w:rsidP="00CD5250">
      <w:pPr>
        <w:spacing w:line="300" w:lineRule="auto"/>
        <w:jc w:val="both"/>
        <w:rPr>
          <w:sz w:val="22"/>
          <w:szCs w:val="22"/>
        </w:rPr>
      </w:pPr>
    </w:p>
    <w:p w14:paraId="238E2C23" w14:textId="77777777" w:rsidR="00CD5250" w:rsidRDefault="00CD5250" w:rsidP="00CD5250">
      <w:pPr>
        <w:pStyle w:val="Tekstpodstawowy"/>
        <w:spacing w:line="300" w:lineRule="auto"/>
        <w:ind w:left="4956"/>
        <w:rPr>
          <w:sz w:val="22"/>
          <w:szCs w:val="22"/>
        </w:rPr>
      </w:pPr>
    </w:p>
    <w:p w14:paraId="2040038C" w14:textId="77777777" w:rsidR="00CD5250" w:rsidRDefault="00CD5250" w:rsidP="00CD5250">
      <w:pPr>
        <w:pStyle w:val="Tekstpodstawowy"/>
        <w:spacing w:line="300" w:lineRule="auto"/>
        <w:ind w:left="4956"/>
        <w:rPr>
          <w:sz w:val="22"/>
          <w:szCs w:val="22"/>
        </w:rPr>
      </w:pPr>
    </w:p>
    <w:p w14:paraId="52D4DA9D" w14:textId="77777777" w:rsidR="00CD5250" w:rsidRPr="000032B6" w:rsidRDefault="00CD5250" w:rsidP="00CD5250">
      <w:pPr>
        <w:pStyle w:val="Tekstpodstawowy"/>
        <w:spacing w:line="300" w:lineRule="auto"/>
        <w:ind w:left="4956"/>
        <w:rPr>
          <w:sz w:val="22"/>
          <w:szCs w:val="22"/>
        </w:rPr>
      </w:pPr>
      <w:r w:rsidRPr="000032B6">
        <w:rPr>
          <w:sz w:val="22"/>
          <w:szCs w:val="22"/>
        </w:rPr>
        <w:t>………………………………………</w:t>
      </w:r>
    </w:p>
    <w:p w14:paraId="4AD3A12F" w14:textId="77777777" w:rsidR="00CD5250" w:rsidRPr="007E75C4" w:rsidRDefault="00CD5250" w:rsidP="00CD5250">
      <w:pPr>
        <w:pStyle w:val="Tekstpodstawowy"/>
        <w:spacing w:line="300" w:lineRule="auto"/>
        <w:ind w:left="4956"/>
        <w:rPr>
          <w:sz w:val="18"/>
          <w:szCs w:val="18"/>
        </w:rPr>
      </w:pPr>
      <w:r w:rsidRPr="007E75C4">
        <w:rPr>
          <w:sz w:val="18"/>
          <w:szCs w:val="18"/>
        </w:rPr>
        <w:t xml:space="preserve">podpis i pieczęć osoby uprawnionej </w:t>
      </w:r>
      <w:r w:rsidRPr="007E75C4">
        <w:rPr>
          <w:sz w:val="18"/>
          <w:szCs w:val="18"/>
        </w:rPr>
        <w:br/>
        <w:t>(lub osób uprawnionych)</w:t>
      </w:r>
    </w:p>
    <w:p w14:paraId="33DB7459" w14:textId="77777777" w:rsidR="00CD5250" w:rsidRPr="007E75C4" w:rsidRDefault="00CD5250" w:rsidP="00CD5250">
      <w:pPr>
        <w:pStyle w:val="Tekstpodstawowy"/>
        <w:spacing w:line="300" w:lineRule="auto"/>
        <w:ind w:left="4956"/>
        <w:rPr>
          <w:sz w:val="18"/>
          <w:szCs w:val="18"/>
        </w:rPr>
      </w:pPr>
      <w:r w:rsidRPr="007E75C4">
        <w:rPr>
          <w:sz w:val="18"/>
          <w:szCs w:val="18"/>
        </w:rPr>
        <w:t>do reprezentowania</w:t>
      </w:r>
    </w:p>
    <w:p w14:paraId="050B3FDF" w14:textId="77777777" w:rsidR="00CD5250" w:rsidRPr="00422ED8" w:rsidRDefault="00CD5250" w:rsidP="00422ED8">
      <w:pPr>
        <w:spacing w:line="300" w:lineRule="auto"/>
        <w:jc w:val="both"/>
        <w:rPr>
          <w:sz w:val="22"/>
          <w:szCs w:val="22"/>
        </w:rPr>
      </w:pPr>
    </w:p>
    <w:p w14:paraId="1B9DF0B5" w14:textId="77777777" w:rsidR="00CD5250" w:rsidRPr="00422ED8" w:rsidRDefault="00CD5250" w:rsidP="00422ED8">
      <w:pPr>
        <w:spacing w:line="300" w:lineRule="auto"/>
        <w:jc w:val="both"/>
        <w:rPr>
          <w:sz w:val="22"/>
          <w:szCs w:val="22"/>
        </w:rPr>
      </w:pPr>
    </w:p>
    <w:p w14:paraId="1528070E" w14:textId="09591AAB" w:rsidR="00997B32" w:rsidRPr="007340AF" w:rsidRDefault="00CD5250" w:rsidP="003030BC">
      <w:pPr>
        <w:tabs>
          <w:tab w:val="left" w:pos="3402"/>
        </w:tabs>
        <w:spacing w:line="300" w:lineRule="auto"/>
        <w:jc w:val="right"/>
        <w:rPr>
          <w:b/>
          <w:i/>
          <w:sz w:val="20"/>
          <w:szCs w:val="20"/>
        </w:rPr>
      </w:pPr>
      <w:r>
        <w:rPr>
          <w:color w:val="2F5496"/>
          <w:sz w:val="22"/>
          <w:szCs w:val="22"/>
        </w:rPr>
        <w:br w:type="column"/>
      </w:r>
      <w:r w:rsidR="00997B32" w:rsidRPr="007340AF">
        <w:rPr>
          <w:b/>
          <w:i/>
          <w:sz w:val="20"/>
          <w:szCs w:val="20"/>
        </w:rPr>
        <w:lastRenderedPageBreak/>
        <w:t xml:space="preserve">Załącznik nr </w:t>
      </w:r>
      <w:r w:rsidR="005728AE" w:rsidRPr="007340AF">
        <w:rPr>
          <w:b/>
          <w:i/>
          <w:sz w:val="20"/>
          <w:szCs w:val="20"/>
        </w:rPr>
        <w:t>9</w:t>
      </w:r>
      <w:r w:rsidR="00997B32" w:rsidRPr="007340AF">
        <w:rPr>
          <w:b/>
          <w:i/>
          <w:sz w:val="20"/>
          <w:szCs w:val="20"/>
        </w:rPr>
        <w:t xml:space="preserve"> do SIWZ</w:t>
      </w:r>
    </w:p>
    <w:p w14:paraId="3BA35983" w14:textId="77777777" w:rsidR="00355F9A" w:rsidRPr="007340AF" w:rsidRDefault="00355F9A" w:rsidP="00A926D1">
      <w:pPr>
        <w:pStyle w:val="Tekstpodstawowy"/>
        <w:spacing w:line="300" w:lineRule="auto"/>
        <w:ind w:left="4956"/>
        <w:rPr>
          <w:sz w:val="22"/>
          <w:szCs w:val="22"/>
        </w:rPr>
      </w:pPr>
    </w:p>
    <w:p w14:paraId="18505E19" w14:textId="77777777" w:rsidR="00997B32" w:rsidRPr="007340AF" w:rsidRDefault="00997B32" w:rsidP="00997B32">
      <w:pPr>
        <w:autoSpaceDE w:val="0"/>
        <w:spacing w:line="300" w:lineRule="auto"/>
        <w:jc w:val="center"/>
        <w:rPr>
          <w:b/>
          <w:sz w:val="22"/>
          <w:szCs w:val="22"/>
          <w:u w:val="single"/>
        </w:rPr>
      </w:pPr>
      <w:r w:rsidRPr="007340AF">
        <w:rPr>
          <w:b/>
          <w:sz w:val="22"/>
          <w:szCs w:val="22"/>
          <w:u w:val="single"/>
        </w:rPr>
        <w:t>SZCZEGÓŁOWY OPIS PRZEDMIOTU ZAMÓWIENIA</w:t>
      </w:r>
    </w:p>
    <w:p w14:paraId="1C638B9A" w14:textId="77777777" w:rsidR="00A22F0D" w:rsidRPr="00A22F0D" w:rsidRDefault="00A22F0D" w:rsidP="00A22F0D">
      <w:pPr>
        <w:spacing w:line="300" w:lineRule="auto"/>
        <w:ind w:left="4956"/>
        <w:jc w:val="center"/>
        <w:rPr>
          <w:color w:val="FF0000"/>
          <w:sz w:val="22"/>
          <w:szCs w:val="22"/>
          <w:lang w:val="x-none"/>
        </w:rPr>
      </w:pPr>
    </w:p>
    <w:p w14:paraId="31EF5E40" w14:textId="18E195DD" w:rsidR="00A22F0D" w:rsidRPr="00A22F0D" w:rsidRDefault="00A22F0D" w:rsidP="00A22F0D">
      <w:pPr>
        <w:numPr>
          <w:ilvl w:val="0"/>
          <w:numId w:val="65"/>
        </w:numPr>
        <w:autoSpaceDE w:val="0"/>
        <w:autoSpaceDN w:val="0"/>
        <w:adjustRightInd w:val="0"/>
        <w:spacing w:line="300" w:lineRule="auto"/>
        <w:contextualSpacing/>
        <w:jc w:val="both"/>
        <w:rPr>
          <w:rFonts w:eastAsia="Calibri"/>
          <w:bCs/>
          <w:sz w:val="22"/>
          <w:szCs w:val="22"/>
          <w:lang w:eastAsia="en-US"/>
        </w:rPr>
      </w:pPr>
      <w:r w:rsidRPr="00A22F0D">
        <w:rPr>
          <w:rFonts w:eastAsia="Calibri"/>
          <w:bCs/>
          <w:sz w:val="22"/>
          <w:szCs w:val="22"/>
          <w:lang w:eastAsia="en-US"/>
        </w:rPr>
        <w:t>Przedmiotem zamówienia jest usługa polegająca na umożliwieniu Zamawiającemu wykonywania wydruków, kopii oraz skanowania dokumentów na 21 sztukach fabrycznie nowych (wyprodukowanych nie wcześniej niż w 2019 roku) wielofunkcyjnych urządzeniach dostarczonych i zainstalowanych w siedzibie Zamawiającego, o następujących parametrach technicznych:</w:t>
      </w:r>
    </w:p>
    <w:p w14:paraId="46FF85C8" w14:textId="77777777" w:rsidR="00A22F0D" w:rsidRPr="00A22F0D" w:rsidRDefault="00A22F0D" w:rsidP="00A22F0D">
      <w:pPr>
        <w:autoSpaceDE w:val="0"/>
        <w:autoSpaceDN w:val="0"/>
        <w:adjustRightInd w:val="0"/>
        <w:spacing w:line="300" w:lineRule="auto"/>
        <w:rPr>
          <w:b/>
          <w:bCs/>
          <w:sz w:val="22"/>
          <w:szCs w:val="22"/>
        </w:rPr>
      </w:pPr>
    </w:p>
    <w:p w14:paraId="08FC3D1B" w14:textId="7FF9E3ED" w:rsidR="00A22F0D" w:rsidRPr="00A22F0D" w:rsidRDefault="00A22F0D" w:rsidP="00A22F0D">
      <w:pPr>
        <w:numPr>
          <w:ilvl w:val="0"/>
          <w:numId w:val="64"/>
        </w:numPr>
        <w:autoSpaceDE w:val="0"/>
        <w:autoSpaceDN w:val="0"/>
        <w:adjustRightInd w:val="0"/>
        <w:spacing w:line="300" w:lineRule="auto"/>
        <w:contextualSpacing/>
        <w:rPr>
          <w:rFonts w:eastAsia="Calibri"/>
          <w:b/>
          <w:sz w:val="22"/>
          <w:szCs w:val="22"/>
          <w:lang w:eastAsia="en-US"/>
        </w:rPr>
      </w:pPr>
      <w:r w:rsidRPr="00A22F0D">
        <w:rPr>
          <w:rFonts w:eastAsia="Calibri"/>
          <w:b/>
          <w:sz w:val="22"/>
          <w:szCs w:val="22"/>
          <w:lang w:eastAsia="en-US"/>
        </w:rPr>
        <w:t>TYP 1 - 7 sztuk fabrycznie nowych urządzeń o parametrach, co najmniej:</w:t>
      </w:r>
    </w:p>
    <w:tbl>
      <w:tblPr>
        <w:tblStyle w:val="Tabela-Siatka"/>
        <w:tblW w:w="9240" w:type="dxa"/>
        <w:tblInd w:w="-5" w:type="dxa"/>
        <w:tblLook w:val="04A0" w:firstRow="1" w:lastRow="0" w:firstColumn="1" w:lastColumn="0" w:noHBand="0" w:noVBand="1"/>
      </w:tblPr>
      <w:tblGrid>
        <w:gridCol w:w="567"/>
        <w:gridCol w:w="3183"/>
        <w:gridCol w:w="5490"/>
      </w:tblGrid>
      <w:tr w:rsidR="00A22F0D" w:rsidRPr="00A22F0D" w14:paraId="7F4E39C7" w14:textId="77777777" w:rsidTr="00A22F0D">
        <w:trPr>
          <w:trHeight w:val="254"/>
        </w:trPr>
        <w:tc>
          <w:tcPr>
            <w:tcW w:w="567" w:type="dxa"/>
          </w:tcPr>
          <w:p w14:paraId="72AD9C30"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Lp.</w:t>
            </w:r>
          </w:p>
        </w:tc>
        <w:tc>
          <w:tcPr>
            <w:tcW w:w="3183" w:type="dxa"/>
          </w:tcPr>
          <w:p w14:paraId="094DC837"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Cecha/Funkcja</w:t>
            </w:r>
          </w:p>
        </w:tc>
        <w:tc>
          <w:tcPr>
            <w:tcW w:w="5490" w:type="dxa"/>
          </w:tcPr>
          <w:p w14:paraId="08069351"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Wymagane minimalne parametry techniczne</w:t>
            </w:r>
          </w:p>
        </w:tc>
      </w:tr>
      <w:tr w:rsidR="00A22F0D" w:rsidRPr="00A22F0D" w14:paraId="6437CDC1" w14:textId="77777777" w:rsidTr="00A22F0D">
        <w:trPr>
          <w:trHeight w:val="239"/>
        </w:trPr>
        <w:tc>
          <w:tcPr>
            <w:tcW w:w="567" w:type="dxa"/>
          </w:tcPr>
          <w:p w14:paraId="770B7FB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w:t>
            </w:r>
          </w:p>
        </w:tc>
        <w:tc>
          <w:tcPr>
            <w:tcW w:w="3183" w:type="dxa"/>
          </w:tcPr>
          <w:p w14:paraId="0F2EF25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Technologia druku</w:t>
            </w:r>
          </w:p>
        </w:tc>
        <w:tc>
          <w:tcPr>
            <w:tcW w:w="5490" w:type="dxa"/>
          </w:tcPr>
          <w:p w14:paraId="17138DE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Laserowa lub </w:t>
            </w:r>
            <w:proofErr w:type="spellStart"/>
            <w:r w:rsidRPr="00A22F0D">
              <w:rPr>
                <w:rFonts w:eastAsia="Calibri" w:cs="Times New Roman"/>
                <w:bCs/>
                <w:sz w:val="22"/>
                <w:szCs w:val="22"/>
              </w:rPr>
              <w:t>ledowa</w:t>
            </w:r>
            <w:proofErr w:type="spellEnd"/>
            <w:r w:rsidRPr="00A22F0D">
              <w:rPr>
                <w:rFonts w:eastAsia="Calibri" w:cs="Times New Roman"/>
                <w:bCs/>
                <w:sz w:val="22"/>
                <w:szCs w:val="22"/>
              </w:rPr>
              <w:t>, druk w kolorze</w:t>
            </w:r>
          </w:p>
        </w:tc>
      </w:tr>
      <w:tr w:rsidR="00A22F0D" w:rsidRPr="00A22F0D" w14:paraId="084F3EE3" w14:textId="77777777" w:rsidTr="00A22F0D">
        <w:trPr>
          <w:trHeight w:val="294"/>
        </w:trPr>
        <w:tc>
          <w:tcPr>
            <w:tcW w:w="567" w:type="dxa"/>
          </w:tcPr>
          <w:p w14:paraId="4BDD4219" w14:textId="77777777" w:rsidR="00A22F0D" w:rsidRPr="00A22F0D" w:rsidRDefault="00A22F0D" w:rsidP="00A22F0D">
            <w:pPr>
              <w:autoSpaceDE w:val="0"/>
              <w:autoSpaceDN w:val="0"/>
              <w:adjustRightInd w:val="0"/>
              <w:spacing w:line="300" w:lineRule="auto"/>
              <w:ind w:left="11"/>
              <w:contextualSpacing/>
              <w:rPr>
                <w:rFonts w:eastAsia="Calibri" w:cs="Times New Roman"/>
                <w:bCs/>
                <w:sz w:val="22"/>
                <w:szCs w:val="22"/>
              </w:rPr>
            </w:pPr>
            <w:r w:rsidRPr="00A22F0D">
              <w:rPr>
                <w:rFonts w:eastAsia="Calibri" w:cs="Times New Roman"/>
                <w:bCs/>
                <w:sz w:val="22"/>
                <w:szCs w:val="22"/>
              </w:rPr>
              <w:t>2.</w:t>
            </w:r>
          </w:p>
        </w:tc>
        <w:tc>
          <w:tcPr>
            <w:tcW w:w="3183" w:type="dxa"/>
          </w:tcPr>
          <w:p w14:paraId="023DA2E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Funkcje urządzenia </w:t>
            </w:r>
          </w:p>
        </w:tc>
        <w:tc>
          <w:tcPr>
            <w:tcW w:w="5490" w:type="dxa"/>
          </w:tcPr>
          <w:p w14:paraId="119E7DD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drukowanie, skanowanie, kopiowanie</w:t>
            </w:r>
          </w:p>
        </w:tc>
      </w:tr>
      <w:tr w:rsidR="00A22F0D" w:rsidRPr="00A22F0D" w14:paraId="2C9A3071" w14:textId="77777777" w:rsidTr="00A22F0D">
        <w:trPr>
          <w:trHeight w:val="358"/>
        </w:trPr>
        <w:tc>
          <w:tcPr>
            <w:tcW w:w="567" w:type="dxa"/>
          </w:tcPr>
          <w:p w14:paraId="632C4C6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3.</w:t>
            </w:r>
          </w:p>
        </w:tc>
        <w:tc>
          <w:tcPr>
            <w:tcW w:w="3183" w:type="dxa"/>
          </w:tcPr>
          <w:p w14:paraId="357BDF4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formaty papieru</w:t>
            </w:r>
          </w:p>
        </w:tc>
        <w:tc>
          <w:tcPr>
            <w:tcW w:w="5490" w:type="dxa"/>
          </w:tcPr>
          <w:p w14:paraId="6C30F0F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 xml:space="preserve">A5, A4, A3, </w:t>
            </w:r>
          </w:p>
        </w:tc>
      </w:tr>
      <w:tr w:rsidR="00A22F0D" w:rsidRPr="00A22F0D" w14:paraId="3D942757" w14:textId="77777777" w:rsidTr="00A22F0D">
        <w:trPr>
          <w:trHeight w:val="539"/>
        </w:trPr>
        <w:tc>
          <w:tcPr>
            <w:tcW w:w="567" w:type="dxa"/>
          </w:tcPr>
          <w:p w14:paraId="324135B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4.</w:t>
            </w:r>
          </w:p>
        </w:tc>
        <w:tc>
          <w:tcPr>
            <w:tcW w:w="3183" w:type="dxa"/>
          </w:tcPr>
          <w:p w14:paraId="0AB799E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pracy A4</w:t>
            </w:r>
          </w:p>
        </w:tc>
        <w:tc>
          <w:tcPr>
            <w:tcW w:w="5490" w:type="dxa"/>
          </w:tcPr>
          <w:p w14:paraId="40992C7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30 str./min. w czerni</w:t>
            </w:r>
          </w:p>
          <w:p w14:paraId="4F4C4F8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30 str./min. w kolorze</w:t>
            </w:r>
          </w:p>
        </w:tc>
      </w:tr>
      <w:tr w:rsidR="00A22F0D" w:rsidRPr="00A22F0D" w14:paraId="7519182D" w14:textId="77777777" w:rsidTr="00A22F0D">
        <w:trPr>
          <w:trHeight w:val="479"/>
        </w:trPr>
        <w:tc>
          <w:tcPr>
            <w:tcW w:w="567" w:type="dxa"/>
          </w:tcPr>
          <w:p w14:paraId="77B6160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6.</w:t>
            </w:r>
          </w:p>
        </w:tc>
        <w:tc>
          <w:tcPr>
            <w:tcW w:w="3183" w:type="dxa"/>
          </w:tcPr>
          <w:p w14:paraId="1F77500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Gramatura papieru (g/m²)</w:t>
            </w:r>
          </w:p>
        </w:tc>
        <w:tc>
          <w:tcPr>
            <w:tcW w:w="5490" w:type="dxa"/>
          </w:tcPr>
          <w:p w14:paraId="3F45D56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w zakresie 80 - 220 g/m2</w:t>
            </w:r>
          </w:p>
        </w:tc>
      </w:tr>
      <w:tr w:rsidR="00A22F0D" w:rsidRPr="00A22F0D" w14:paraId="293070CA" w14:textId="77777777" w:rsidTr="00A22F0D">
        <w:trPr>
          <w:trHeight w:val="793"/>
        </w:trPr>
        <w:tc>
          <w:tcPr>
            <w:tcW w:w="567" w:type="dxa"/>
          </w:tcPr>
          <w:p w14:paraId="5EC159E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7.</w:t>
            </w:r>
          </w:p>
        </w:tc>
        <w:tc>
          <w:tcPr>
            <w:tcW w:w="3183" w:type="dxa"/>
          </w:tcPr>
          <w:p w14:paraId="3AA3C25F"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Podawanie papieru:</w:t>
            </w:r>
          </w:p>
        </w:tc>
        <w:tc>
          <w:tcPr>
            <w:tcW w:w="5490" w:type="dxa"/>
          </w:tcPr>
          <w:p w14:paraId="3764983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Dwie uniwersalne kasety o pojemności, co najmniej 500 ark. każda (przy gramaturze 80 g/m2), podajnik uniwersalny, na co najmniej 50 ark. (przy 80 g/m2)</w:t>
            </w:r>
          </w:p>
        </w:tc>
      </w:tr>
      <w:tr w:rsidR="00A22F0D" w:rsidRPr="00A22F0D" w14:paraId="28952181" w14:textId="77777777" w:rsidTr="00A22F0D">
        <w:trPr>
          <w:trHeight w:val="539"/>
        </w:trPr>
        <w:tc>
          <w:tcPr>
            <w:tcW w:w="567" w:type="dxa"/>
          </w:tcPr>
          <w:p w14:paraId="4263C40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8.</w:t>
            </w:r>
          </w:p>
        </w:tc>
        <w:tc>
          <w:tcPr>
            <w:tcW w:w="3183" w:type="dxa"/>
          </w:tcPr>
          <w:p w14:paraId="086542A7"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Rozdzielczość drukowania (optyczna):</w:t>
            </w:r>
          </w:p>
        </w:tc>
        <w:tc>
          <w:tcPr>
            <w:tcW w:w="5490" w:type="dxa"/>
          </w:tcPr>
          <w:p w14:paraId="2FBAB3E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 x 600 </w:t>
            </w:r>
            <w:proofErr w:type="spellStart"/>
            <w:r w:rsidRPr="00A22F0D">
              <w:rPr>
                <w:rFonts w:eastAsia="Calibri" w:cs="Times New Roman"/>
                <w:sz w:val="22"/>
                <w:szCs w:val="22"/>
              </w:rPr>
              <w:t>dpi</w:t>
            </w:r>
            <w:proofErr w:type="spellEnd"/>
          </w:p>
        </w:tc>
      </w:tr>
      <w:tr w:rsidR="00A22F0D" w:rsidRPr="00A22F0D" w14:paraId="2675FE69" w14:textId="77777777" w:rsidTr="00A22F0D">
        <w:trPr>
          <w:trHeight w:val="269"/>
        </w:trPr>
        <w:tc>
          <w:tcPr>
            <w:tcW w:w="567" w:type="dxa"/>
          </w:tcPr>
          <w:p w14:paraId="7C33114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9.</w:t>
            </w:r>
          </w:p>
        </w:tc>
        <w:tc>
          <w:tcPr>
            <w:tcW w:w="3183" w:type="dxa"/>
          </w:tcPr>
          <w:p w14:paraId="4E29B7B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Dupleks</w:t>
            </w:r>
          </w:p>
        </w:tc>
        <w:tc>
          <w:tcPr>
            <w:tcW w:w="5490" w:type="dxa"/>
          </w:tcPr>
          <w:p w14:paraId="3179BDE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automatyczny</w:t>
            </w:r>
          </w:p>
        </w:tc>
      </w:tr>
      <w:tr w:rsidR="00A22F0D" w:rsidRPr="00A22F0D" w14:paraId="4A682039" w14:textId="77777777" w:rsidTr="00A22F0D">
        <w:trPr>
          <w:trHeight w:val="254"/>
        </w:trPr>
        <w:tc>
          <w:tcPr>
            <w:tcW w:w="567" w:type="dxa"/>
          </w:tcPr>
          <w:p w14:paraId="17ADD94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10.</w:t>
            </w:r>
          </w:p>
        </w:tc>
        <w:tc>
          <w:tcPr>
            <w:tcW w:w="3183" w:type="dxa"/>
          </w:tcPr>
          <w:p w14:paraId="0375A8E1"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Rozdzielczość kopiowania:</w:t>
            </w:r>
          </w:p>
        </w:tc>
        <w:tc>
          <w:tcPr>
            <w:tcW w:w="5490" w:type="dxa"/>
          </w:tcPr>
          <w:p w14:paraId="53DC6DA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600 x 600 </w:t>
            </w:r>
            <w:proofErr w:type="spellStart"/>
            <w:r w:rsidRPr="00A22F0D">
              <w:rPr>
                <w:rFonts w:eastAsia="Calibri" w:cs="Times New Roman"/>
                <w:sz w:val="22"/>
                <w:szCs w:val="22"/>
              </w:rPr>
              <w:t>dpi</w:t>
            </w:r>
            <w:proofErr w:type="spellEnd"/>
          </w:p>
        </w:tc>
      </w:tr>
      <w:tr w:rsidR="00A22F0D" w:rsidRPr="00A22F0D" w14:paraId="158A6D31" w14:textId="77777777" w:rsidTr="00A22F0D">
        <w:trPr>
          <w:trHeight w:val="524"/>
        </w:trPr>
        <w:tc>
          <w:tcPr>
            <w:tcW w:w="567" w:type="dxa"/>
          </w:tcPr>
          <w:p w14:paraId="17A9022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11.</w:t>
            </w:r>
          </w:p>
        </w:tc>
        <w:tc>
          <w:tcPr>
            <w:tcW w:w="3183" w:type="dxa"/>
          </w:tcPr>
          <w:p w14:paraId="49C444A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Czas uzyskania pierwszej strony od stanu czuwania:</w:t>
            </w:r>
          </w:p>
        </w:tc>
        <w:tc>
          <w:tcPr>
            <w:tcW w:w="5490" w:type="dxa"/>
          </w:tcPr>
          <w:p w14:paraId="098B3E4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Maksymalnie 6 s. (mono)</w:t>
            </w:r>
          </w:p>
          <w:p w14:paraId="3DE1ABD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Maksymalnie 9 s. (kolor)</w:t>
            </w:r>
          </w:p>
        </w:tc>
      </w:tr>
      <w:tr w:rsidR="00A22F0D" w:rsidRPr="00A22F0D" w14:paraId="683EE6CF" w14:textId="77777777" w:rsidTr="00A22F0D">
        <w:trPr>
          <w:trHeight w:val="524"/>
        </w:trPr>
        <w:tc>
          <w:tcPr>
            <w:tcW w:w="567" w:type="dxa"/>
          </w:tcPr>
          <w:p w14:paraId="7A8B9D9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12.</w:t>
            </w:r>
          </w:p>
        </w:tc>
        <w:tc>
          <w:tcPr>
            <w:tcW w:w="3183" w:type="dxa"/>
          </w:tcPr>
          <w:p w14:paraId="592A34F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Podajnik dokumentów:</w:t>
            </w:r>
          </w:p>
        </w:tc>
        <w:tc>
          <w:tcPr>
            <w:tcW w:w="5490" w:type="dxa"/>
          </w:tcPr>
          <w:p w14:paraId="433F236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z dupleksem, o pojemność, co najmniej 100 arkuszy (80 g/m2)</w:t>
            </w:r>
          </w:p>
        </w:tc>
      </w:tr>
      <w:tr w:rsidR="00A22F0D" w:rsidRPr="00A22F0D" w14:paraId="3189B4FB" w14:textId="77777777" w:rsidTr="00A22F0D">
        <w:trPr>
          <w:trHeight w:val="368"/>
        </w:trPr>
        <w:tc>
          <w:tcPr>
            <w:tcW w:w="567" w:type="dxa"/>
          </w:tcPr>
          <w:p w14:paraId="502987B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13.</w:t>
            </w:r>
          </w:p>
        </w:tc>
        <w:tc>
          <w:tcPr>
            <w:tcW w:w="3183" w:type="dxa"/>
          </w:tcPr>
          <w:p w14:paraId="64483C4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skanowania w kolorze:</w:t>
            </w:r>
          </w:p>
        </w:tc>
        <w:tc>
          <w:tcPr>
            <w:tcW w:w="5490" w:type="dxa"/>
          </w:tcPr>
          <w:p w14:paraId="423CCCC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70 str./min.</w:t>
            </w:r>
          </w:p>
        </w:tc>
      </w:tr>
      <w:tr w:rsidR="00A22F0D" w:rsidRPr="00A22F0D" w14:paraId="36C8ADDA" w14:textId="77777777" w:rsidTr="00A22F0D">
        <w:trPr>
          <w:trHeight w:val="514"/>
        </w:trPr>
        <w:tc>
          <w:tcPr>
            <w:tcW w:w="567" w:type="dxa"/>
          </w:tcPr>
          <w:p w14:paraId="0AF0D93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14.</w:t>
            </w:r>
          </w:p>
        </w:tc>
        <w:tc>
          <w:tcPr>
            <w:tcW w:w="3183" w:type="dxa"/>
          </w:tcPr>
          <w:p w14:paraId="54CA49F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Sposoby skanowania:</w:t>
            </w:r>
          </w:p>
        </w:tc>
        <w:tc>
          <w:tcPr>
            <w:tcW w:w="5490" w:type="dxa"/>
          </w:tcPr>
          <w:p w14:paraId="6F84053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 xml:space="preserve">Co najmniej do: emaila, do folderu sieciowego (SMB), na nośnik pamięci USB, do foldera na twardym dysku, </w:t>
            </w:r>
          </w:p>
        </w:tc>
      </w:tr>
      <w:tr w:rsidR="00A22F0D" w:rsidRPr="00A22F0D" w14:paraId="02D0C8D3" w14:textId="77777777" w:rsidTr="00A22F0D">
        <w:trPr>
          <w:trHeight w:val="254"/>
        </w:trPr>
        <w:tc>
          <w:tcPr>
            <w:tcW w:w="567" w:type="dxa"/>
          </w:tcPr>
          <w:p w14:paraId="4BC257B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15.</w:t>
            </w:r>
          </w:p>
        </w:tc>
        <w:tc>
          <w:tcPr>
            <w:tcW w:w="3183" w:type="dxa"/>
          </w:tcPr>
          <w:p w14:paraId="79ACDBC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Formaty skanowania:</w:t>
            </w:r>
          </w:p>
        </w:tc>
        <w:tc>
          <w:tcPr>
            <w:tcW w:w="5490" w:type="dxa"/>
          </w:tcPr>
          <w:p w14:paraId="7779481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 xml:space="preserve"> Co najmniej: JPEG, PDF, </w:t>
            </w:r>
          </w:p>
        </w:tc>
      </w:tr>
      <w:tr w:rsidR="00A22F0D" w:rsidRPr="00A22F0D" w14:paraId="19DEB073" w14:textId="77777777" w:rsidTr="00A22F0D">
        <w:trPr>
          <w:trHeight w:val="254"/>
        </w:trPr>
        <w:tc>
          <w:tcPr>
            <w:tcW w:w="567" w:type="dxa"/>
          </w:tcPr>
          <w:p w14:paraId="1EB4E7F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16.</w:t>
            </w:r>
          </w:p>
        </w:tc>
        <w:tc>
          <w:tcPr>
            <w:tcW w:w="3183" w:type="dxa"/>
          </w:tcPr>
          <w:p w14:paraId="1D34F4F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Panel urządzenia </w:t>
            </w:r>
          </w:p>
        </w:tc>
        <w:tc>
          <w:tcPr>
            <w:tcW w:w="5490" w:type="dxa"/>
          </w:tcPr>
          <w:p w14:paraId="13A64B4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z komunikatami w języku polskim</w:t>
            </w:r>
          </w:p>
          <w:p w14:paraId="6DA18D7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Możliwość wyświetlenia panelu urządzenia na komputerze i zdalnej obsługi urządzenia (wszystkie funkcje dostępne na panelu mogą być wprowadzane na komputerze)</w:t>
            </w:r>
          </w:p>
          <w:p w14:paraId="69BD2FC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Funkcja podglądu na panelu urządzenia: dokumenty przed skopiowaniem/zeskanowaniem mogą być oglądane i edytowane (co najmniej: obracanie strony,) na panelu urządzenia</w:t>
            </w:r>
          </w:p>
        </w:tc>
      </w:tr>
      <w:tr w:rsidR="00A22F0D" w:rsidRPr="00A22F0D" w14:paraId="70302321" w14:textId="77777777" w:rsidTr="00A22F0D">
        <w:trPr>
          <w:trHeight w:val="254"/>
        </w:trPr>
        <w:tc>
          <w:tcPr>
            <w:tcW w:w="567" w:type="dxa"/>
          </w:tcPr>
          <w:p w14:paraId="0F23E66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17.</w:t>
            </w:r>
          </w:p>
        </w:tc>
        <w:tc>
          <w:tcPr>
            <w:tcW w:w="3183" w:type="dxa"/>
          </w:tcPr>
          <w:p w14:paraId="6F49A5F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Podstawa </w:t>
            </w:r>
          </w:p>
        </w:tc>
        <w:tc>
          <w:tcPr>
            <w:tcW w:w="5490" w:type="dxa"/>
          </w:tcPr>
          <w:p w14:paraId="77721F8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Na kółkach, </w:t>
            </w:r>
          </w:p>
        </w:tc>
      </w:tr>
      <w:tr w:rsidR="00A22F0D" w:rsidRPr="00A22F0D" w14:paraId="7FAA8987" w14:textId="77777777" w:rsidTr="00A22F0D">
        <w:trPr>
          <w:trHeight w:val="254"/>
        </w:trPr>
        <w:tc>
          <w:tcPr>
            <w:tcW w:w="567" w:type="dxa"/>
          </w:tcPr>
          <w:p w14:paraId="01C0A5E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18.</w:t>
            </w:r>
          </w:p>
        </w:tc>
        <w:tc>
          <w:tcPr>
            <w:tcW w:w="3183" w:type="dxa"/>
          </w:tcPr>
          <w:p w14:paraId="56A9143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Złącza</w:t>
            </w:r>
          </w:p>
        </w:tc>
        <w:tc>
          <w:tcPr>
            <w:tcW w:w="5490" w:type="dxa"/>
          </w:tcPr>
          <w:p w14:paraId="2F7A3E0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Port USB z przodu zgodny ze specyfikacją USB 2.0 Hi-</w:t>
            </w:r>
            <w:proofErr w:type="spellStart"/>
            <w:r w:rsidRPr="00A22F0D">
              <w:rPr>
                <w:rFonts w:eastAsia="Calibri" w:cs="Times New Roman"/>
                <w:sz w:val="22"/>
                <w:szCs w:val="22"/>
              </w:rPr>
              <w:t>Speed</w:t>
            </w:r>
            <w:proofErr w:type="spellEnd"/>
            <w:r w:rsidRPr="00A22F0D">
              <w:rPr>
                <w:rFonts w:eastAsia="Calibri" w:cs="Times New Roman"/>
                <w:sz w:val="22"/>
                <w:szCs w:val="22"/>
              </w:rPr>
              <w:t xml:space="preserve"> (Typ A), Gigabit Ethernet (10/100/1000)</w:t>
            </w:r>
          </w:p>
        </w:tc>
      </w:tr>
      <w:tr w:rsidR="00A22F0D" w:rsidRPr="00A22F0D" w14:paraId="59FFE522" w14:textId="77777777" w:rsidTr="00A22F0D">
        <w:trPr>
          <w:trHeight w:val="254"/>
        </w:trPr>
        <w:tc>
          <w:tcPr>
            <w:tcW w:w="567" w:type="dxa"/>
          </w:tcPr>
          <w:p w14:paraId="4C6AEAF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lastRenderedPageBreak/>
              <w:t>19.</w:t>
            </w:r>
          </w:p>
        </w:tc>
        <w:tc>
          <w:tcPr>
            <w:tcW w:w="3183" w:type="dxa"/>
          </w:tcPr>
          <w:p w14:paraId="3CC4E75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Języki opisu strony:</w:t>
            </w:r>
          </w:p>
        </w:tc>
        <w:tc>
          <w:tcPr>
            <w:tcW w:w="5490" w:type="dxa"/>
          </w:tcPr>
          <w:p w14:paraId="68ECA84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PCL6, Adobe®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 lub emulacja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w:t>
            </w:r>
          </w:p>
        </w:tc>
      </w:tr>
      <w:tr w:rsidR="00A22F0D" w:rsidRPr="00A22F0D" w14:paraId="0FFB8D92" w14:textId="77777777" w:rsidTr="00A22F0D">
        <w:trPr>
          <w:trHeight w:val="254"/>
        </w:trPr>
        <w:tc>
          <w:tcPr>
            <w:tcW w:w="567" w:type="dxa"/>
          </w:tcPr>
          <w:p w14:paraId="49063E8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20.</w:t>
            </w:r>
          </w:p>
        </w:tc>
        <w:tc>
          <w:tcPr>
            <w:tcW w:w="3183" w:type="dxa"/>
          </w:tcPr>
          <w:p w14:paraId="0F9A114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w:t>
            </w:r>
          </w:p>
        </w:tc>
        <w:tc>
          <w:tcPr>
            <w:tcW w:w="5490" w:type="dxa"/>
          </w:tcPr>
          <w:p w14:paraId="24955571"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 pamięci USB plików w formacie, co najmniej: JPEG,</w:t>
            </w:r>
            <w:r w:rsidRPr="00A22F0D" w:rsidDel="007F09F2">
              <w:rPr>
                <w:rFonts w:eastAsia="Calibri" w:cs="Times New Roman"/>
                <w:sz w:val="22"/>
                <w:szCs w:val="22"/>
              </w:rPr>
              <w:t xml:space="preserve"> </w:t>
            </w:r>
            <w:r w:rsidRPr="00A22F0D">
              <w:rPr>
                <w:rFonts w:eastAsia="Calibri" w:cs="Times New Roman"/>
                <w:sz w:val="22"/>
                <w:szCs w:val="22"/>
              </w:rPr>
              <w:t>, PDF</w:t>
            </w:r>
          </w:p>
        </w:tc>
      </w:tr>
      <w:tr w:rsidR="00A22F0D" w:rsidRPr="00A22F0D" w14:paraId="3326BC5C" w14:textId="77777777" w:rsidTr="00A22F0D">
        <w:trPr>
          <w:trHeight w:val="254"/>
        </w:trPr>
        <w:tc>
          <w:tcPr>
            <w:tcW w:w="567" w:type="dxa"/>
          </w:tcPr>
          <w:p w14:paraId="4072D26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21.</w:t>
            </w:r>
          </w:p>
        </w:tc>
        <w:tc>
          <w:tcPr>
            <w:tcW w:w="3183" w:type="dxa"/>
          </w:tcPr>
          <w:p w14:paraId="0FFDEA3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Szyfrowanie danych:</w:t>
            </w:r>
          </w:p>
        </w:tc>
        <w:tc>
          <w:tcPr>
            <w:tcW w:w="5490" w:type="dxa"/>
          </w:tcPr>
          <w:p w14:paraId="1B0F406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 wykorzystaniem AES 256-bit</w:t>
            </w:r>
          </w:p>
        </w:tc>
      </w:tr>
      <w:tr w:rsidR="00A22F0D" w:rsidRPr="00A22F0D" w14:paraId="05C48D2F" w14:textId="77777777" w:rsidTr="00A22F0D">
        <w:trPr>
          <w:trHeight w:val="254"/>
        </w:trPr>
        <w:tc>
          <w:tcPr>
            <w:tcW w:w="567" w:type="dxa"/>
          </w:tcPr>
          <w:p w14:paraId="7014E27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22.</w:t>
            </w:r>
          </w:p>
        </w:tc>
        <w:tc>
          <w:tcPr>
            <w:tcW w:w="3183" w:type="dxa"/>
          </w:tcPr>
          <w:p w14:paraId="6C40252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Książka adresowa: </w:t>
            </w:r>
          </w:p>
        </w:tc>
        <w:tc>
          <w:tcPr>
            <w:tcW w:w="5490" w:type="dxa"/>
          </w:tcPr>
          <w:p w14:paraId="73DD243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Możliwość wprowadzenia do co najmniej 200 wpisów</w:t>
            </w:r>
          </w:p>
        </w:tc>
      </w:tr>
      <w:tr w:rsidR="00A22F0D" w:rsidRPr="00A22F0D" w14:paraId="0CD86388" w14:textId="77777777" w:rsidTr="00A22F0D">
        <w:trPr>
          <w:trHeight w:val="254"/>
        </w:trPr>
        <w:tc>
          <w:tcPr>
            <w:tcW w:w="567" w:type="dxa"/>
          </w:tcPr>
          <w:p w14:paraId="6069072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23.</w:t>
            </w:r>
          </w:p>
        </w:tc>
        <w:tc>
          <w:tcPr>
            <w:tcW w:w="3183" w:type="dxa"/>
          </w:tcPr>
          <w:p w14:paraId="384392F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Foldery użytkownika</w:t>
            </w:r>
          </w:p>
        </w:tc>
        <w:tc>
          <w:tcPr>
            <w:tcW w:w="5490" w:type="dxa"/>
          </w:tcPr>
          <w:p w14:paraId="136B0CD8" w14:textId="77777777" w:rsidR="00A22F0D" w:rsidRPr="00A22F0D" w:rsidRDefault="00A22F0D" w:rsidP="00A22F0D">
            <w:pPr>
              <w:autoSpaceDE w:val="0"/>
              <w:autoSpaceDN w:val="0"/>
              <w:adjustRightInd w:val="0"/>
              <w:spacing w:line="300" w:lineRule="auto"/>
              <w:contextualSpacing/>
              <w:rPr>
                <w:rFonts w:eastAsia="Calibri" w:cs="Times New Roman"/>
                <w:b/>
                <w:sz w:val="22"/>
                <w:szCs w:val="22"/>
              </w:rPr>
            </w:pPr>
            <w:r w:rsidRPr="00A22F0D">
              <w:rPr>
                <w:rFonts w:eastAsia="Calibri" w:cs="Times New Roman"/>
                <w:sz w:val="22"/>
                <w:szCs w:val="22"/>
              </w:rPr>
              <w:t>Możliwość utworzenia do 100 folderów użytkowników na twardym dysku urządzenia</w:t>
            </w:r>
          </w:p>
        </w:tc>
      </w:tr>
      <w:tr w:rsidR="00A22F0D" w:rsidRPr="00A22F0D" w14:paraId="7F2D7EF9" w14:textId="77777777" w:rsidTr="00A22F0D">
        <w:trPr>
          <w:trHeight w:val="254"/>
        </w:trPr>
        <w:tc>
          <w:tcPr>
            <w:tcW w:w="567" w:type="dxa"/>
          </w:tcPr>
          <w:p w14:paraId="646F208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24.</w:t>
            </w:r>
          </w:p>
        </w:tc>
        <w:tc>
          <w:tcPr>
            <w:tcW w:w="3183" w:type="dxa"/>
          </w:tcPr>
          <w:p w14:paraId="16410B1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Obsługa protokołów i zgodność ze standardami</w:t>
            </w:r>
          </w:p>
        </w:tc>
        <w:tc>
          <w:tcPr>
            <w:tcW w:w="5490" w:type="dxa"/>
          </w:tcPr>
          <w:p w14:paraId="5852E524"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HTTPS, FTPS, SSL, </w:t>
            </w:r>
            <w:proofErr w:type="spellStart"/>
            <w:r w:rsidRPr="00A22F0D">
              <w:rPr>
                <w:rFonts w:eastAsia="Calibri" w:cs="Times New Roman"/>
                <w:sz w:val="22"/>
                <w:szCs w:val="22"/>
              </w:rPr>
              <w:t>IPsec</w:t>
            </w:r>
            <w:proofErr w:type="spellEnd"/>
            <w:r w:rsidRPr="00A22F0D">
              <w:rPr>
                <w:rFonts w:eastAsia="Calibri" w:cs="Times New Roman"/>
                <w:sz w:val="22"/>
                <w:szCs w:val="22"/>
              </w:rPr>
              <w:t>, S/MIME lub SMTP, IEE 802.1X, SNMP V3</w:t>
            </w:r>
          </w:p>
        </w:tc>
      </w:tr>
      <w:tr w:rsidR="00A22F0D" w:rsidRPr="00A22F0D" w14:paraId="59E3BD9C" w14:textId="77777777" w:rsidTr="00A22F0D">
        <w:trPr>
          <w:trHeight w:val="254"/>
        </w:trPr>
        <w:tc>
          <w:tcPr>
            <w:tcW w:w="567" w:type="dxa"/>
          </w:tcPr>
          <w:p w14:paraId="0F6D220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25.</w:t>
            </w:r>
          </w:p>
        </w:tc>
        <w:tc>
          <w:tcPr>
            <w:tcW w:w="3183" w:type="dxa"/>
          </w:tcPr>
          <w:p w14:paraId="68C00F7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Minimalna miesięczna wydajność urządzenia</w:t>
            </w:r>
          </w:p>
        </w:tc>
        <w:tc>
          <w:tcPr>
            <w:tcW w:w="5490" w:type="dxa"/>
          </w:tcPr>
          <w:p w14:paraId="2B1EDBD1"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50 000 jednostronnych wydruków A4</w:t>
            </w:r>
          </w:p>
        </w:tc>
      </w:tr>
      <w:tr w:rsidR="00A22F0D" w:rsidRPr="002F44AF" w14:paraId="39C49CBC" w14:textId="77777777" w:rsidTr="00A22F0D">
        <w:trPr>
          <w:trHeight w:val="254"/>
        </w:trPr>
        <w:tc>
          <w:tcPr>
            <w:tcW w:w="567" w:type="dxa"/>
          </w:tcPr>
          <w:p w14:paraId="10EDFDF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26.</w:t>
            </w:r>
          </w:p>
        </w:tc>
        <w:tc>
          <w:tcPr>
            <w:tcW w:w="3183" w:type="dxa"/>
          </w:tcPr>
          <w:p w14:paraId="15349C9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Obsługiwane systemy operacyjne</w:t>
            </w:r>
          </w:p>
        </w:tc>
        <w:tc>
          <w:tcPr>
            <w:tcW w:w="5490" w:type="dxa"/>
          </w:tcPr>
          <w:p w14:paraId="1E68E923" w14:textId="77777777" w:rsidR="00A22F0D" w:rsidRPr="00A22F0D" w:rsidRDefault="00A22F0D" w:rsidP="00A22F0D">
            <w:pPr>
              <w:autoSpaceDE w:val="0"/>
              <w:autoSpaceDN w:val="0"/>
              <w:adjustRightInd w:val="0"/>
              <w:spacing w:line="300" w:lineRule="auto"/>
              <w:contextualSpacing/>
              <w:rPr>
                <w:rFonts w:eastAsia="Calibri" w:cs="Times New Roman"/>
                <w:sz w:val="22"/>
                <w:szCs w:val="22"/>
                <w:lang w:val="en-US"/>
              </w:rPr>
            </w:pPr>
            <w:r w:rsidRPr="00A22F0D">
              <w:rPr>
                <w:rFonts w:eastAsia="Calibri" w:cs="Times New Roman"/>
                <w:sz w:val="22"/>
                <w:szCs w:val="22"/>
                <w:lang w:val="en-US"/>
              </w:rPr>
              <w:t xml:space="preserve">Co </w:t>
            </w:r>
            <w:proofErr w:type="spellStart"/>
            <w:r w:rsidRPr="00A22F0D">
              <w:rPr>
                <w:rFonts w:eastAsia="Calibri" w:cs="Times New Roman"/>
                <w:sz w:val="22"/>
                <w:szCs w:val="22"/>
                <w:lang w:val="en-US"/>
              </w:rPr>
              <w:t>najmniej</w:t>
            </w:r>
            <w:proofErr w:type="spellEnd"/>
            <w:r w:rsidRPr="00A22F0D">
              <w:rPr>
                <w:rFonts w:eastAsia="Calibri" w:cs="Times New Roman"/>
                <w:sz w:val="22"/>
                <w:szCs w:val="22"/>
                <w:lang w:val="en-US"/>
              </w:rPr>
              <w:t>: Microsoft Windows 7, Microsoft Windows 8, Microsoft Windows 10,</w:t>
            </w:r>
          </w:p>
        </w:tc>
      </w:tr>
    </w:tbl>
    <w:p w14:paraId="46BDBAE7" w14:textId="77777777" w:rsidR="00A22F0D" w:rsidRPr="00A22F0D" w:rsidRDefault="00A22F0D" w:rsidP="00A22F0D">
      <w:pPr>
        <w:autoSpaceDE w:val="0"/>
        <w:autoSpaceDN w:val="0"/>
        <w:adjustRightInd w:val="0"/>
        <w:spacing w:line="300" w:lineRule="auto"/>
        <w:rPr>
          <w:bCs/>
          <w:sz w:val="22"/>
          <w:szCs w:val="22"/>
          <w:lang w:val="en-US"/>
        </w:rPr>
      </w:pPr>
    </w:p>
    <w:p w14:paraId="77B80B41" w14:textId="1753804B" w:rsidR="00A22F0D" w:rsidRPr="00A22F0D" w:rsidRDefault="00A22F0D" w:rsidP="00A22F0D">
      <w:pPr>
        <w:numPr>
          <w:ilvl w:val="0"/>
          <w:numId w:val="64"/>
        </w:numPr>
        <w:autoSpaceDE w:val="0"/>
        <w:autoSpaceDN w:val="0"/>
        <w:adjustRightInd w:val="0"/>
        <w:spacing w:line="300" w:lineRule="auto"/>
        <w:contextualSpacing/>
        <w:rPr>
          <w:rFonts w:eastAsia="Calibri"/>
          <w:b/>
          <w:sz w:val="22"/>
          <w:szCs w:val="22"/>
          <w:lang w:eastAsia="en-US"/>
        </w:rPr>
      </w:pPr>
      <w:r w:rsidRPr="00A22F0D">
        <w:rPr>
          <w:rFonts w:eastAsia="Calibri"/>
          <w:b/>
          <w:sz w:val="22"/>
          <w:szCs w:val="22"/>
          <w:lang w:eastAsia="en-US"/>
        </w:rPr>
        <w:t>TYP 2 - 6 sztuk fabrycznie nowych urządzeń o parametrach, co najmniej:</w:t>
      </w:r>
    </w:p>
    <w:tbl>
      <w:tblPr>
        <w:tblStyle w:val="Tabela-Siatka"/>
        <w:tblW w:w="9240" w:type="dxa"/>
        <w:tblInd w:w="-5" w:type="dxa"/>
        <w:tblLook w:val="04A0" w:firstRow="1" w:lastRow="0" w:firstColumn="1" w:lastColumn="0" w:noHBand="0" w:noVBand="1"/>
      </w:tblPr>
      <w:tblGrid>
        <w:gridCol w:w="718"/>
        <w:gridCol w:w="3162"/>
        <w:gridCol w:w="5360"/>
      </w:tblGrid>
      <w:tr w:rsidR="00A22F0D" w:rsidRPr="00A22F0D" w14:paraId="13DEFB3F" w14:textId="77777777" w:rsidTr="00A22F0D">
        <w:trPr>
          <w:trHeight w:val="254"/>
        </w:trPr>
        <w:tc>
          <w:tcPr>
            <w:tcW w:w="718" w:type="dxa"/>
          </w:tcPr>
          <w:p w14:paraId="6A94A68F"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Lp.</w:t>
            </w:r>
          </w:p>
        </w:tc>
        <w:tc>
          <w:tcPr>
            <w:tcW w:w="3162" w:type="dxa"/>
          </w:tcPr>
          <w:p w14:paraId="63C6B628"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Cecha/Funkcja</w:t>
            </w:r>
          </w:p>
        </w:tc>
        <w:tc>
          <w:tcPr>
            <w:tcW w:w="5360" w:type="dxa"/>
          </w:tcPr>
          <w:p w14:paraId="5947002F"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Wymagane minimalne parametry techniczne</w:t>
            </w:r>
          </w:p>
        </w:tc>
      </w:tr>
      <w:tr w:rsidR="00A22F0D" w:rsidRPr="00A22F0D" w14:paraId="40E4EB92" w14:textId="77777777" w:rsidTr="00A22F0D">
        <w:trPr>
          <w:trHeight w:val="239"/>
        </w:trPr>
        <w:tc>
          <w:tcPr>
            <w:tcW w:w="718" w:type="dxa"/>
          </w:tcPr>
          <w:p w14:paraId="6C59502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w:t>
            </w:r>
          </w:p>
        </w:tc>
        <w:tc>
          <w:tcPr>
            <w:tcW w:w="3162" w:type="dxa"/>
          </w:tcPr>
          <w:p w14:paraId="39644E0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Technologia druku</w:t>
            </w:r>
          </w:p>
        </w:tc>
        <w:tc>
          <w:tcPr>
            <w:tcW w:w="5360" w:type="dxa"/>
          </w:tcPr>
          <w:p w14:paraId="5811E0A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Laserowa lub </w:t>
            </w:r>
            <w:proofErr w:type="spellStart"/>
            <w:r w:rsidRPr="00A22F0D">
              <w:rPr>
                <w:rFonts w:eastAsia="Calibri" w:cs="Times New Roman"/>
                <w:bCs/>
                <w:sz w:val="22"/>
                <w:szCs w:val="22"/>
              </w:rPr>
              <w:t>ledowa</w:t>
            </w:r>
            <w:proofErr w:type="spellEnd"/>
            <w:r w:rsidRPr="00A22F0D">
              <w:rPr>
                <w:rFonts w:eastAsia="Calibri" w:cs="Times New Roman"/>
                <w:bCs/>
                <w:sz w:val="22"/>
                <w:szCs w:val="22"/>
              </w:rPr>
              <w:t>, monochromatyczna</w:t>
            </w:r>
          </w:p>
        </w:tc>
      </w:tr>
      <w:tr w:rsidR="00A22F0D" w:rsidRPr="00A22F0D" w14:paraId="0E41EE40" w14:textId="77777777" w:rsidTr="00A22F0D">
        <w:trPr>
          <w:trHeight w:val="294"/>
        </w:trPr>
        <w:tc>
          <w:tcPr>
            <w:tcW w:w="718" w:type="dxa"/>
          </w:tcPr>
          <w:p w14:paraId="292E05A6" w14:textId="77777777" w:rsidR="00A22F0D" w:rsidRPr="00A22F0D" w:rsidRDefault="00A22F0D" w:rsidP="00A22F0D">
            <w:pPr>
              <w:autoSpaceDE w:val="0"/>
              <w:autoSpaceDN w:val="0"/>
              <w:adjustRightInd w:val="0"/>
              <w:spacing w:line="300" w:lineRule="auto"/>
              <w:ind w:left="11"/>
              <w:contextualSpacing/>
              <w:rPr>
                <w:rFonts w:eastAsia="Calibri" w:cs="Times New Roman"/>
                <w:bCs/>
                <w:sz w:val="22"/>
                <w:szCs w:val="22"/>
              </w:rPr>
            </w:pPr>
            <w:r w:rsidRPr="00A22F0D">
              <w:rPr>
                <w:rFonts w:eastAsia="Calibri" w:cs="Times New Roman"/>
                <w:bCs/>
                <w:sz w:val="22"/>
                <w:szCs w:val="22"/>
              </w:rPr>
              <w:t>2.</w:t>
            </w:r>
          </w:p>
        </w:tc>
        <w:tc>
          <w:tcPr>
            <w:tcW w:w="3162" w:type="dxa"/>
          </w:tcPr>
          <w:p w14:paraId="659B815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Funkcje urządzenia </w:t>
            </w:r>
          </w:p>
        </w:tc>
        <w:tc>
          <w:tcPr>
            <w:tcW w:w="5360" w:type="dxa"/>
          </w:tcPr>
          <w:p w14:paraId="19BD4D0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drukowanie, skanowanie, kopiowanie, fax</w:t>
            </w:r>
          </w:p>
        </w:tc>
      </w:tr>
      <w:tr w:rsidR="00A22F0D" w:rsidRPr="00A22F0D" w14:paraId="43AC5AA0" w14:textId="77777777" w:rsidTr="00A22F0D">
        <w:trPr>
          <w:trHeight w:val="358"/>
        </w:trPr>
        <w:tc>
          <w:tcPr>
            <w:tcW w:w="718" w:type="dxa"/>
          </w:tcPr>
          <w:p w14:paraId="125DD0C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3.</w:t>
            </w:r>
          </w:p>
        </w:tc>
        <w:tc>
          <w:tcPr>
            <w:tcW w:w="3162" w:type="dxa"/>
          </w:tcPr>
          <w:p w14:paraId="341E959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formaty papieru</w:t>
            </w:r>
          </w:p>
        </w:tc>
        <w:tc>
          <w:tcPr>
            <w:tcW w:w="5360" w:type="dxa"/>
          </w:tcPr>
          <w:p w14:paraId="145CB58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shd w:val="clear" w:color="auto" w:fill="FFFFFF"/>
              </w:rPr>
              <w:t xml:space="preserve">Co najmniej: A6, A5 A4, Koperta DL, </w:t>
            </w:r>
          </w:p>
        </w:tc>
      </w:tr>
      <w:tr w:rsidR="00A22F0D" w:rsidRPr="00A22F0D" w14:paraId="3034F049" w14:textId="77777777" w:rsidTr="00A22F0D">
        <w:trPr>
          <w:trHeight w:val="626"/>
        </w:trPr>
        <w:tc>
          <w:tcPr>
            <w:tcW w:w="718" w:type="dxa"/>
          </w:tcPr>
          <w:p w14:paraId="461D858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4.</w:t>
            </w:r>
          </w:p>
        </w:tc>
        <w:tc>
          <w:tcPr>
            <w:tcW w:w="3162" w:type="dxa"/>
          </w:tcPr>
          <w:p w14:paraId="7597E72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rodzaje papieru</w:t>
            </w:r>
          </w:p>
        </w:tc>
        <w:tc>
          <w:tcPr>
            <w:tcW w:w="5360" w:type="dxa"/>
          </w:tcPr>
          <w:p w14:paraId="5F8C9B7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shd w:val="clear" w:color="auto" w:fill="FFFFFF"/>
              </w:rPr>
              <w:t>Co najmniej: Zwykły papier, Koperty,</w:t>
            </w:r>
          </w:p>
        </w:tc>
      </w:tr>
      <w:tr w:rsidR="00A22F0D" w:rsidRPr="00A22F0D" w14:paraId="05790D73" w14:textId="77777777" w:rsidTr="00A22F0D">
        <w:trPr>
          <w:trHeight w:val="346"/>
        </w:trPr>
        <w:tc>
          <w:tcPr>
            <w:tcW w:w="718" w:type="dxa"/>
          </w:tcPr>
          <w:p w14:paraId="79F2E20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5.</w:t>
            </w:r>
          </w:p>
        </w:tc>
        <w:tc>
          <w:tcPr>
            <w:tcW w:w="3162" w:type="dxa"/>
          </w:tcPr>
          <w:p w14:paraId="75D5371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pracy A4</w:t>
            </w:r>
          </w:p>
        </w:tc>
        <w:tc>
          <w:tcPr>
            <w:tcW w:w="5360" w:type="dxa"/>
          </w:tcPr>
          <w:p w14:paraId="0FB09CB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45 str./min. </w:t>
            </w:r>
          </w:p>
        </w:tc>
      </w:tr>
      <w:tr w:rsidR="00A22F0D" w:rsidRPr="00A22F0D" w14:paraId="4441AD38" w14:textId="77777777" w:rsidTr="00A22F0D">
        <w:trPr>
          <w:trHeight w:val="479"/>
        </w:trPr>
        <w:tc>
          <w:tcPr>
            <w:tcW w:w="718" w:type="dxa"/>
          </w:tcPr>
          <w:p w14:paraId="100596A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6.</w:t>
            </w:r>
          </w:p>
        </w:tc>
        <w:tc>
          <w:tcPr>
            <w:tcW w:w="3162" w:type="dxa"/>
          </w:tcPr>
          <w:p w14:paraId="417115A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Gramatura papieru </w:t>
            </w:r>
          </w:p>
        </w:tc>
        <w:tc>
          <w:tcPr>
            <w:tcW w:w="5360" w:type="dxa"/>
          </w:tcPr>
          <w:p w14:paraId="2A59709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w zakresie 70 – 200 g/m2</w:t>
            </w:r>
          </w:p>
        </w:tc>
      </w:tr>
      <w:tr w:rsidR="00A22F0D" w:rsidRPr="00A22F0D" w14:paraId="0B6F4CD0" w14:textId="77777777" w:rsidTr="00A22F0D">
        <w:trPr>
          <w:trHeight w:val="793"/>
        </w:trPr>
        <w:tc>
          <w:tcPr>
            <w:tcW w:w="718" w:type="dxa"/>
          </w:tcPr>
          <w:p w14:paraId="269F1F0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7.</w:t>
            </w:r>
          </w:p>
        </w:tc>
        <w:tc>
          <w:tcPr>
            <w:tcW w:w="3162" w:type="dxa"/>
          </w:tcPr>
          <w:p w14:paraId="41770A2B"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Podawanie papieru:</w:t>
            </w:r>
          </w:p>
        </w:tc>
        <w:tc>
          <w:tcPr>
            <w:tcW w:w="5360" w:type="dxa"/>
          </w:tcPr>
          <w:p w14:paraId="0ECDE24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Podajnik o pojemności, co najmniej 500 ark. każda (przy gramaturze 80 g/m2), podajnik uniwersalny, na co najmniej 50 ark. (przy 80 g/m2)</w:t>
            </w:r>
          </w:p>
        </w:tc>
      </w:tr>
      <w:tr w:rsidR="00A22F0D" w:rsidRPr="00A22F0D" w14:paraId="05128231" w14:textId="77777777" w:rsidTr="00A22F0D">
        <w:trPr>
          <w:trHeight w:val="539"/>
        </w:trPr>
        <w:tc>
          <w:tcPr>
            <w:tcW w:w="718" w:type="dxa"/>
          </w:tcPr>
          <w:p w14:paraId="47E27AD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8.</w:t>
            </w:r>
          </w:p>
        </w:tc>
        <w:tc>
          <w:tcPr>
            <w:tcW w:w="3162" w:type="dxa"/>
          </w:tcPr>
          <w:p w14:paraId="568E60B1"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Rozdzielczość drukowania optyczna</w:t>
            </w:r>
          </w:p>
        </w:tc>
        <w:tc>
          <w:tcPr>
            <w:tcW w:w="5360" w:type="dxa"/>
          </w:tcPr>
          <w:p w14:paraId="2F204C0E"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600x600 </w:t>
            </w:r>
            <w:proofErr w:type="spellStart"/>
            <w:r w:rsidRPr="00A22F0D">
              <w:rPr>
                <w:rFonts w:eastAsia="Calibri" w:cs="Times New Roman"/>
                <w:sz w:val="22"/>
                <w:szCs w:val="22"/>
              </w:rPr>
              <w:t>dpi</w:t>
            </w:r>
            <w:proofErr w:type="spellEnd"/>
          </w:p>
        </w:tc>
      </w:tr>
      <w:tr w:rsidR="00A22F0D" w:rsidRPr="00A22F0D" w14:paraId="614D5475" w14:textId="77777777" w:rsidTr="00A22F0D">
        <w:trPr>
          <w:trHeight w:val="269"/>
        </w:trPr>
        <w:tc>
          <w:tcPr>
            <w:tcW w:w="718" w:type="dxa"/>
          </w:tcPr>
          <w:p w14:paraId="321941C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9.</w:t>
            </w:r>
          </w:p>
        </w:tc>
        <w:tc>
          <w:tcPr>
            <w:tcW w:w="3162" w:type="dxa"/>
          </w:tcPr>
          <w:p w14:paraId="0DFC6C8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Dupleks</w:t>
            </w:r>
          </w:p>
        </w:tc>
        <w:tc>
          <w:tcPr>
            <w:tcW w:w="5360" w:type="dxa"/>
          </w:tcPr>
          <w:p w14:paraId="27DCEBC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Automatyczny</w:t>
            </w:r>
          </w:p>
        </w:tc>
      </w:tr>
      <w:tr w:rsidR="00A22F0D" w:rsidRPr="00A22F0D" w14:paraId="7D05E5B6" w14:textId="77777777" w:rsidTr="00A22F0D">
        <w:trPr>
          <w:trHeight w:val="254"/>
        </w:trPr>
        <w:tc>
          <w:tcPr>
            <w:tcW w:w="718" w:type="dxa"/>
          </w:tcPr>
          <w:p w14:paraId="6EADE45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10.</w:t>
            </w:r>
          </w:p>
        </w:tc>
        <w:tc>
          <w:tcPr>
            <w:tcW w:w="3162" w:type="dxa"/>
          </w:tcPr>
          <w:p w14:paraId="201CF32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Rozdzielczość kopiowania:</w:t>
            </w:r>
          </w:p>
        </w:tc>
        <w:tc>
          <w:tcPr>
            <w:tcW w:w="5360" w:type="dxa"/>
          </w:tcPr>
          <w:p w14:paraId="11A834F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 x 600 </w:t>
            </w:r>
            <w:proofErr w:type="spellStart"/>
            <w:r w:rsidRPr="00A22F0D">
              <w:rPr>
                <w:rFonts w:eastAsia="Calibri" w:cs="Times New Roman"/>
                <w:sz w:val="22"/>
                <w:szCs w:val="22"/>
              </w:rPr>
              <w:t>dpi</w:t>
            </w:r>
            <w:proofErr w:type="spellEnd"/>
          </w:p>
        </w:tc>
      </w:tr>
      <w:tr w:rsidR="00A22F0D" w:rsidRPr="00A22F0D" w14:paraId="284EAA80" w14:textId="77777777" w:rsidTr="00A22F0D">
        <w:trPr>
          <w:trHeight w:val="304"/>
        </w:trPr>
        <w:tc>
          <w:tcPr>
            <w:tcW w:w="718" w:type="dxa"/>
          </w:tcPr>
          <w:p w14:paraId="664A777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11.</w:t>
            </w:r>
          </w:p>
        </w:tc>
        <w:tc>
          <w:tcPr>
            <w:tcW w:w="3162" w:type="dxa"/>
          </w:tcPr>
          <w:p w14:paraId="51D6164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Czas uzyskania pierwszej strony od stanu czuwania:</w:t>
            </w:r>
          </w:p>
        </w:tc>
        <w:tc>
          <w:tcPr>
            <w:tcW w:w="5360" w:type="dxa"/>
          </w:tcPr>
          <w:p w14:paraId="1D2179E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Maksymalnie 8 s. (mono)</w:t>
            </w:r>
          </w:p>
        </w:tc>
      </w:tr>
      <w:tr w:rsidR="00A22F0D" w:rsidRPr="00A22F0D" w14:paraId="15153F02" w14:textId="77777777" w:rsidTr="00A22F0D">
        <w:trPr>
          <w:trHeight w:val="524"/>
        </w:trPr>
        <w:tc>
          <w:tcPr>
            <w:tcW w:w="718" w:type="dxa"/>
          </w:tcPr>
          <w:p w14:paraId="6CEFB59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12.</w:t>
            </w:r>
          </w:p>
        </w:tc>
        <w:tc>
          <w:tcPr>
            <w:tcW w:w="3162" w:type="dxa"/>
          </w:tcPr>
          <w:p w14:paraId="4316011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Podajnik dokumentów:</w:t>
            </w:r>
          </w:p>
        </w:tc>
        <w:tc>
          <w:tcPr>
            <w:tcW w:w="5360" w:type="dxa"/>
          </w:tcPr>
          <w:p w14:paraId="3E35128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 dupleksem, o pojemność, co najmniej 50 arkuszy (80 g/m2)</w:t>
            </w:r>
          </w:p>
        </w:tc>
      </w:tr>
      <w:tr w:rsidR="00A22F0D" w:rsidRPr="00A22F0D" w14:paraId="7402867D" w14:textId="77777777" w:rsidTr="00A22F0D">
        <w:trPr>
          <w:trHeight w:val="368"/>
        </w:trPr>
        <w:tc>
          <w:tcPr>
            <w:tcW w:w="718" w:type="dxa"/>
          </w:tcPr>
          <w:p w14:paraId="6B1EE16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13.</w:t>
            </w:r>
          </w:p>
        </w:tc>
        <w:tc>
          <w:tcPr>
            <w:tcW w:w="3162" w:type="dxa"/>
          </w:tcPr>
          <w:p w14:paraId="1ABA16A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skanowania:</w:t>
            </w:r>
          </w:p>
        </w:tc>
        <w:tc>
          <w:tcPr>
            <w:tcW w:w="5360" w:type="dxa"/>
          </w:tcPr>
          <w:p w14:paraId="7004677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45 obrazów / min. (mono) i 20 obrazów / min (kolor)</w:t>
            </w:r>
          </w:p>
        </w:tc>
      </w:tr>
      <w:tr w:rsidR="00A22F0D" w:rsidRPr="00A22F0D" w14:paraId="15C936A1" w14:textId="77777777" w:rsidTr="00A22F0D">
        <w:trPr>
          <w:trHeight w:val="654"/>
        </w:trPr>
        <w:tc>
          <w:tcPr>
            <w:tcW w:w="718" w:type="dxa"/>
          </w:tcPr>
          <w:p w14:paraId="1FEE5B3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14.</w:t>
            </w:r>
          </w:p>
        </w:tc>
        <w:tc>
          <w:tcPr>
            <w:tcW w:w="3162" w:type="dxa"/>
          </w:tcPr>
          <w:p w14:paraId="162E969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Sposoby skanowania:</w:t>
            </w:r>
          </w:p>
        </w:tc>
        <w:tc>
          <w:tcPr>
            <w:tcW w:w="5360" w:type="dxa"/>
          </w:tcPr>
          <w:p w14:paraId="1454D70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Skanowanie co najmniej do: sieci, poczty elektronicznej, faksu</w:t>
            </w:r>
          </w:p>
        </w:tc>
      </w:tr>
      <w:tr w:rsidR="00A22F0D" w:rsidRPr="00A22F0D" w14:paraId="2DE95934" w14:textId="77777777" w:rsidTr="00A22F0D">
        <w:trPr>
          <w:trHeight w:val="254"/>
        </w:trPr>
        <w:tc>
          <w:tcPr>
            <w:tcW w:w="718" w:type="dxa"/>
          </w:tcPr>
          <w:p w14:paraId="63417C3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15.</w:t>
            </w:r>
          </w:p>
        </w:tc>
        <w:tc>
          <w:tcPr>
            <w:tcW w:w="3162" w:type="dxa"/>
          </w:tcPr>
          <w:p w14:paraId="6247B0A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Formaty skanowania:</w:t>
            </w:r>
          </w:p>
        </w:tc>
        <w:tc>
          <w:tcPr>
            <w:tcW w:w="5360" w:type="dxa"/>
          </w:tcPr>
          <w:p w14:paraId="73520DD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JPEG, PDF</w:t>
            </w:r>
          </w:p>
        </w:tc>
      </w:tr>
      <w:tr w:rsidR="00A22F0D" w:rsidRPr="00A22F0D" w14:paraId="69A99A55" w14:textId="77777777" w:rsidTr="00A22F0D">
        <w:trPr>
          <w:trHeight w:val="254"/>
        </w:trPr>
        <w:tc>
          <w:tcPr>
            <w:tcW w:w="718" w:type="dxa"/>
          </w:tcPr>
          <w:p w14:paraId="6C0FFBF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16.</w:t>
            </w:r>
          </w:p>
        </w:tc>
        <w:tc>
          <w:tcPr>
            <w:tcW w:w="3162" w:type="dxa"/>
          </w:tcPr>
          <w:p w14:paraId="3C4288B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b/>
                <w:bCs/>
                <w:sz w:val="22"/>
                <w:szCs w:val="22"/>
                <w:bdr w:val="none" w:sz="0" w:space="0" w:color="auto" w:frame="1"/>
                <w:shd w:val="clear" w:color="auto" w:fill="FFFFFF"/>
              </w:rPr>
              <w:t>Skanowanie z podajnika automatycznego</w:t>
            </w:r>
          </w:p>
        </w:tc>
        <w:tc>
          <w:tcPr>
            <w:tcW w:w="5360" w:type="dxa"/>
          </w:tcPr>
          <w:p w14:paraId="5F84186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shd w:val="clear" w:color="auto" w:fill="FFFFFF"/>
              </w:rPr>
              <w:t xml:space="preserve">Skanowanie dwustronne </w:t>
            </w:r>
          </w:p>
        </w:tc>
      </w:tr>
      <w:tr w:rsidR="00A22F0D" w:rsidRPr="00A22F0D" w14:paraId="41A6A270" w14:textId="77777777" w:rsidTr="00A22F0D">
        <w:trPr>
          <w:trHeight w:val="254"/>
        </w:trPr>
        <w:tc>
          <w:tcPr>
            <w:tcW w:w="718" w:type="dxa"/>
          </w:tcPr>
          <w:p w14:paraId="2A92AA7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17.</w:t>
            </w:r>
          </w:p>
        </w:tc>
        <w:tc>
          <w:tcPr>
            <w:tcW w:w="3162" w:type="dxa"/>
          </w:tcPr>
          <w:p w14:paraId="57A15251"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Panel urządzenia </w:t>
            </w:r>
          </w:p>
        </w:tc>
        <w:tc>
          <w:tcPr>
            <w:tcW w:w="5360" w:type="dxa"/>
          </w:tcPr>
          <w:p w14:paraId="62DFE024"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 z komunikatami w języku polskim</w:t>
            </w:r>
          </w:p>
        </w:tc>
      </w:tr>
      <w:tr w:rsidR="00A22F0D" w:rsidRPr="00A22F0D" w14:paraId="55B423E5" w14:textId="77777777" w:rsidTr="00A22F0D">
        <w:trPr>
          <w:trHeight w:val="254"/>
        </w:trPr>
        <w:tc>
          <w:tcPr>
            <w:tcW w:w="718" w:type="dxa"/>
          </w:tcPr>
          <w:p w14:paraId="30B288F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lastRenderedPageBreak/>
              <w:t>18.</w:t>
            </w:r>
          </w:p>
        </w:tc>
        <w:tc>
          <w:tcPr>
            <w:tcW w:w="3162" w:type="dxa"/>
          </w:tcPr>
          <w:p w14:paraId="4C3D433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Złącza</w:t>
            </w:r>
          </w:p>
        </w:tc>
        <w:tc>
          <w:tcPr>
            <w:tcW w:w="5360" w:type="dxa"/>
          </w:tcPr>
          <w:p w14:paraId="6549A7B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Port USB z przodu zgodny ze specyfikacją USB 2.0 Hi-</w:t>
            </w:r>
            <w:proofErr w:type="spellStart"/>
            <w:r w:rsidRPr="00A22F0D">
              <w:rPr>
                <w:rFonts w:eastAsia="Calibri" w:cs="Times New Roman"/>
                <w:sz w:val="22"/>
                <w:szCs w:val="22"/>
              </w:rPr>
              <w:t>Speed</w:t>
            </w:r>
            <w:proofErr w:type="spellEnd"/>
            <w:r w:rsidRPr="00A22F0D">
              <w:rPr>
                <w:rFonts w:eastAsia="Calibri" w:cs="Times New Roman"/>
                <w:sz w:val="22"/>
                <w:szCs w:val="22"/>
              </w:rPr>
              <w:t xml:space="preserve"> (Typ A), Gigabit Ethernet (10/100/1000)</w:t>
            </w:r>
          </w:p>
        </w:tc>
      </w:tr>
      <w:tr w:rsidR="00A22F0D" w:rsidRPr="00A22F0D" w14:paraId="7BAC2EB6" w14:textId="77777777" w:rsidTr="00A22F0D">
        <w:trPr>
          <w:trHeight w:val="254"/>
        </w:trPr>
        <w:tc>
          <w:tcPr>
            <w:tcW w:w="718" w:type="dxa"/>
          </w:tcPr>
          <w:p w14:paraId="7AD1F12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19.</w:t>
            </w:r>
          </w:p>
        </w:tc>
        <w:tc>
          <w:tcPr>
            <w:tcW w:w="3162" w:type="dxa"/>
          </w:tcPr>
          <w:p w14:paraId="631DC474"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Języki opisu strony:</w:t>
            </w:r>
          </w:p>
        </w:tc>
        <w:tc>
          <w:tcPr>
            <w:tcW w:w="5360" w:type="dxa"/>
          </w:tcPr>
          <w:p w14:paraId="08067B13"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PCL6, Adobe®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 lub emulacja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w:t>
            </w:r>
          </w:p>
        </w:tc>
      </w:tr>
      <w:tr w:rsidR="00A22F0D" w:rsidRPr="00A22F0D" w14:paraId="268D0C6C" w14:textId="77777777" w:rsidTr="00A22F0D">
        <w:trPr>
          <w:trHeight w:val="254"/>
        </w:trPr>
        <w:tc>
          <w:tcPr>
            <w:tcW w:w="718" w:type="dxa"/>
          </w:tcPr>
          <w:p w14:paraId="1788FFC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20.</w:t>
            </w:r>
          </w:p>
        </w:tc>
        <w:tc>
          <w:tcPr>
            <w:tcW w:w="3162" w:type="dxa"/>
          </w:tcPr>
          <w:p w14:paraId="7DC8E19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w:t>
            </w:r>
          </w:p>
        </w:tc>
        <w:tc>
          <w:tcPr>
            <w:tcW w:w="5360" w:type="dxa"/>
          </w:tcPr>
          <w:p w14:paraId="1E831A1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 pamięci USB plików w formacie, co najmniej JPEG, PDF</w:t>
            </w:r>
          </w:p>
        </w:tc>
      </w:tr>
      <w:tr w:rsidR="00A22F0D" w:rsidRPr="002F44AF" w14:paraId="50F000C0" w14:textId="77777777" w:rsidTr="00A22F0D">
        <w:trPr>
          <w:trHeight w:val="254"/>
        </w:trPr>
        <w:tc>
          <w:tcPr>
            <w:tcW w:w="718" w:type="dxa"/>
          </w:tcPr>
          <w:p w14:paraId="0C224ED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21.</w:t>
            </w:r>
          </w:p>
        </w:tc>
        <w:tc>
          <w:tcPr>
            <w:tcW w:w="3162" w:type="dxa"/>
          </w:tcPr>
          <w:p w14:paraId="1B36A1F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Obsługiwane systemy operacyjne</w:t>
            </w:r>
          </w:p>
        </w:tc>
        <w:tc>
          <w:tcPr>
            <w:tcW w:w="5360" w:type="dxa"/>
          </w:tcPr>
          <w:p w14:paraId="19F11644" w14:textId="77777777" w:rsidR="00A22F0D" w:rsidRPr="00A22F0D" w:rsidRDefault="00A22F0D" w:rsidP="00A22F0D">
            <w:pPr>
              <w:autoSpaceDE w:val="0"/>
              <w:autoSpaceDN w:val="0"/>
              <w:adjustRightInd w:val="0"/>
              <w:spacing w:line="300" w:lineRule="auto"/>
              <w:contextualSpacing/>
              <w:rPr>
                <w:rFonts w:eastAsia="Calibri" w:cs="Times New Roman"/>
                <w:sz w:val="22"/>
                <w:szCs w:val="22"/>
                <w:lang w:val="en-US"/>
              </w:rPr>
            </w:pPr>
            <w:r w:rsidRPr="00A22F0D">
              <w:rPr>
                <w:rFonts w:eastAsia="Calibri" w:cs="Times New Roman"/>
                <w:sz w:val="22"/>
                <w:szCs w:val="22"/>
                <w:lang w:val="en-US"/>
              </w:rPr>
              <w:t xml:space="preserve">Co </w:t>
            </w:r>
            <w:proofErr w:type="spellStart"/>
            <w:r w:rsidRPr="00A22F0D">
              <w:rPr>
                <w:rFonts w:eastAsia="Calibri" w:cs="Times New Roman"/>
                <w:sz w:val="22"/>
                <w:szCs w:val="22"/>
                <w:lang w:val="en-US"/>
              </w:rPr>
              <w:t>najmniej</w:t>
            </w:r>
            <w:proofErr w:type="spellEnd"/>
            <w:r w:rsidRPr="00A22F0D">
              <w:rPr>
                <w:rFonts w:eastAsia="Calibri" w:cs="Times New Roman"/>
                <w:sz w:val="22"/>
                <w:szCs w:val="22"/>
                <w:lang w:val="en-US"/>
              </w:rPr>
              <w:t>: Microsoft Windows 7, Microsoft Windows 8, Microsoft Windows 10,</w:t>
            </w:r>
          </w:p>
        </w:tc>
      </w:tr>
    </w:tbl>
    <w:p w14:paraId="22599B9F" w14:textId="77777777" w:rsidR="00A22F0D" w:rsidRPr="00A22F0D" w:rsidRDefault="00A22F0D" w:rsidP="00A22F0D">
      <w:pPr>
        <w:autoSpaceDE w:val="0"/>
        <w:autoSpaceDN w:val="0"/>
        <w:adjustRightInd w:val="0"/>
        <w:spacing w:line="300" w:lineRule="auto"/>
        <w:rPr>
          <w:bCs/>
          <w:sz w:val="22"/>
          <w:szCs w:val="22"/>
          <w:lang w:val="en-US"/>
        </w:rPr>
      </w:pPr>
    </w:p>
    <w:p w14:paraId="7543B6CD" w14:textId="77777777" w:rsidR="00A22F0D" w:rsidRPr="00A22F0D" w:rsidRDefault="00A22F0D" w:rsidP="00A22F0D">
      <w:pPr>
        <w:autoSpaceDE w:val="0"/>
        <w:autoSpaceDN w:val="0"/>
        <w:adjustRightInd w:val="0"/>
        <w:spacing w:line="300" w:lineRule="auto"/>
        <w:rPr>
          <w:bCs/>
          <w:sz w:val="22"/>
          <w:szCs w:val="22"/>
          <w:lang w:val="en-US"/>
        </w:rPr>
      </w:pPr>
    </w:p>
    <w:p w14:paraId="41C8C36B" w14:textId="2146ACBD" w:rsidR="00A22F0D" w:rsidRPr="00A22F0D" w:rsidRDefault="00A22F0D" w:rsidP="00A22F0D">
      <w:pPr>
        <w:numPr>
          <w:ilvl w:val="0"/>
          <w:numId w:val="64"/>
        </w:numPr>
        <w:autoSpaceDE w:val="0"/>
        <w:autoSpaceDN w:val="0"/>
        <w:adjustRightInd w:val="0"/>
        <w:spacing w:line="300" w:lineRule="auto"/>
        <w:contextualSpacing/>
        <w:rPr>
          <w:rFonts w:eastAsia="Calibri"/>
          <w:b/>
          <w:sz w:val="22"/>
          <w:szCs w:val="22"/>
          <w:lang w:eastAsia="en-US"/>
        </w:rPr>
      </w:pPr>
      <w:r w:rsidRPr="00A22F0D">
        <w:rPr>
          <w:rFonts w:eastAsia="Calibri"/>
          <w:b/>
          <w:sz w:val="22"/>
          <w:szCs w:val="22"/>
          <w:lang w:eastAsia="en-US"/>
        </w:rPr>
        <w:t>TYP 3 - 2 sztuki fabrycznie nowych urządzeń o parametrach, co najmniej:</w:t>
      </w:r>
    </w:p>
    <w:tbl>
      <w:tblPr>
        <w:tblStyle w:val="Tabela-Siatka"/>
        <w:tblW w:w="9240" w:type="dxa"/>
        <w:tblInd w:w="-5" w:type="dxa"/>
        <w:tblLook w:val="04A0" w:firstRow="1" w:lastRow="0" w:firstColumn="1" w:lastColumn="0" w:noHBand="0" w:noVBand="1"/>
      </w:tblPr>
      <w:tblGrid>
        <w:gridCol w:w="567"/>
        <w:gridCol w:w="3183"/>
        <w:gridCol w:w="5490"/>
      </w:tblGrid>
      <w:tr w:rsidR="00A22F0D" w:rsidRPr="00A22F0D" w14:paraId="66EB9782" w14:textId="77777777" w:rsidTr="00A22F0D">
        <w:trPr>
          <w:trHeight w:val="254"/>
        </w:trPr>
        <w:tc>
          <w:tcPr>
            <w:tcW w:w="567" w:type="dxa"/>
          </w:tcPr>
          <w:p w14:paraId="4DFDBDE8"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Lp.</w:t>
            </w:r>
          </w:p>
        </w:tc>
        <w:tc>
          <w:tcPr>
            <w:tcW w:w="3183" w:type="dxa"/>
          </w:tcPr>
          <w:p w14:paraId="1A6B458D"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Cecha/Funkcja</w:t>
            </w:r>
          </w:p>
        </w:tc>
        <w:tc>
          <w:tcPr>
            <w:tcW w:w="5490" w:type="dxa"/>
          </w:tcPr>
          <w:p w14:paraId="2057E4A7"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Wymagane minimalne parametry techniczne</w:t>
            </w:r>
          </w:p>
        </w:tc>
      </w:tr>
      <w:tr w:rsidR="00A22F0D" w:rsidRPr="00A22F0D" w14:paraId="788326C4" w14:textId="77777777" w:rsidTr="00A22F0D">
        <w:trPr>
          <w:trHeight w:val="239"/>
        </w:trPr>
        <w:tc>
          <w:tcPr>
            <w:tcW w:w="567" w:type="dxa"/>
          </w:tcPr>
          <w:p w14:paraId="772042F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w:t>
            </w:r>
          </w:p>
        </w:tc>
        <w:tc>
          <w:tcPr>
            <w:tcW w:w="3183" w:type="dxa"/>
          </w:tcPr>
          <w:p w14:paraId="2BB52D4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Technologia druku</w:t>
            </w:r>
          </w:p>
        </w:tc>
        <w:tc>
          <w:tcPr>
            <w:tcW w:w="5490" w:type="dxa"/>
          </w:tcPr>
          <w:p w14:paraId="609613D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Laserowa lub </w:t>
            </w:r>
            <w:proofErr w:type="spellStart"/>
            <w:r w:rsidRPr="00A22F0D">
              <w:rPr>
                <w:rFonts w:eastAsia="Calibri" w:cs="Times New Roman"/>
                <w:bCs/>
                <w:sz w:val="22"/>
                <w:szCs w:val="22"/>
              </w:rPr>
              <w:t>ledowa</w:t>
            </w:r>
            <w:proofErr w:type="spellEnd"/>
            <w:r w:rsidRPr="00A22F0D">
              <w:rPr>
                <w:rFonts w:eastAsia="Calibri" w:cs="Times New Roman"/>
                <w:bCs/>
                <w:sz w:val="22"/>
                <w:szCs w:val="22"/>
              </w:rPr>
              <w:t>, druk monochromatyczny</w:t>
            </w:r>
          </w:p>
        </w:tc>
      </w:tr>
      <w:tr w:rsidR="00A22F0D" w:rsidRPr="00A22F0D" w14:paraId="326A8621" w14:textId="77777777" w:rsidTr="00A22F0D">
        <w:trPr>
          <w:trHeight w:val="294"/>
        </w:trPr>
        <w:tc>
          <w:tcPr>
            <w:tcW w:w="567" w:type="dxa"/>
          </w:tcPr>
          <w:p w14:paraId="5A733858" w14:textId="77777777" w:rsidR="00A22F0D" w:rsidRPr="00A22F0D" w:rsidRDefault="00A22F0D" w:rsidP="00A22F0D">
            <w:pPr>
              <w:autoSpaceDE w:val="0"/>
              <w:autoSpaceDN w:val="0"/>
              <w:adjustRightInd w:val="0"/>
              <w:spacing w:line="300" w:lineRule="auto"/>
              <w:ind w:left="11"/>
              <w:contextualSpacing/>
              <w:rPr>
                <w:rFonts w:eastAsia="Calibri" w:cs="Times New Roman"/>
                <w:bCs/>
                <w:sz w:val="22"/>
                <w:szCs w:val="22"/>
              </w:rPr>
            </w:pPr>
            <w:r w:rsidRPr="00A22F0D">
              <w:rPr>
                <w:rFonts w:eastAsia="Calibri" w:cs="Times New Roman"/>
                <w:bCs/>
                <w:sz w:val="22"/>
                <w:szCs w:val="22"/>
              </w:rPr>
              <w:t>2.</w:t>
            </w:r>
          </w:p>
        </w:tc>
        <w:tc>
          <w:tcPr>
            <w:tcW w:w="3183" w:type="dxa"/>
          </w:tcPr>
          <w:p w14:paraId="11456DA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Funkcje urządzenia </w:t>
            </w:r>
          </w:p>
        </w:tc>
        <w:tc>
          <w:tcPr>
            <w:tcW w:w="5490" w:type="dxa"/>
          </w:tcPr>
          <w:p w14:paraId="2F8C3F70"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drukowanie, skanowanie, kopiowanie</w:t>
            </w:r>
          </w:p>
        </w:tc>
      </w:tr>
      <w:tr w:rsidR="00A22F0D" w:rsidRPr="00A22F0D" w14:paraId="766B5DDD" w14:textId="77777777" w:rsidTr="00A22F0D">
        <w:trPr>
          <w:trHeight w:val="358"/>
        </w:trPr>
        <w:tc>
          <w:tcPr>
            <w:tcW w:w="567" w:type="dxa"/>
          </w:tcPr>
          <w:p w14:paraId="3BA85CA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3.</w:t>
            </w:r>
          </w:p>
        </w:tc>
        <w:tc>
          <w:tcPr>
            <w:tcW w:w="3183" w:type="dxa"/>
          </w:tcPr>
          <w:p w14:paraId="44F85DF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formaty papieru</w:t>
            </w:r>
          </w:p>
        </w:tc>
        <w:tc>
          <w:tcPr>
            <w:tcW w:w="5490" w:type="dxa"/>
          </w:tcPr>
          <w:p w14:paraId="073AD0D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A5, A4, A3</w:t>
            </w:r>
          </w:p>
        </w:tc>
      </w:tr>
      <w:tr w:rsidR="00A22F0D" w:rsidRPr="00A22F0D" w14:paraId="6815A8A3" w14:textId="77777777" w:rsidTr="00A22F0D">
        <w:trPr>
          <w:trHeight w:val="318"/>
        </w:trPr>
        <w:tc>
          <w:tcPr>
            <w:tcW w:w="567" w:type="dxa"/>
          </w:tcPr>
          <w:p w14:paraId="0FFCCE3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4.</w:t>
            </w:r>
          </w:p>
        </w:tc>
        <w:tc>
          <w:tcPr>
            <w:tcW w:w="3183" w:type="dxa"/>
          </w:tcPr>
          <w:p w14:paraId="7080C3D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Prędkość pracy A4</w:t>
            </w:r>
          </w:p>
        </w:tc>
        <w:tc>
          <w:tcPr>
            <w:tcW w:w="5490" w:type="dxa"/>
          </w:tcPr>
          <w:p w14:paraId="16E4F19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30 str./min. w czerni</w:t>
            </w:r>
          </w:p>
        </w:tc>
      </w:tr>
      <w:tr w:rsidR="00A22F0D" w:rsidRPr="00A22F0D" w14:paraId="2C67499F" w14:textId="77777777" w:rsidTr="00A22F0D">
        <w:trPr>
          <w:trHeight w:val="407"/>
        </w:trPr>
        <w:tc>
          <w:tcPr>
            <w:tcW w:w="567" w:type="dxa"/>
          </w:tcPr>
          <w:p w14:paraId="21F3738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5.</w:t>
            </w:r>
          </w:p>
        </w:tc>
        <w:tc>
          <w:tcPr>
            <w:tcW w:w="3183" w:type="dxa"/>
          </w:tcPr>
          <w:p w14:paraId="13A47EC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Gramatura papieru (g/m²)</w:t>
            </w:r>
          </w:p>
        </w:tc>
        <w:tc>
          <w:tcPr>
            <w:tcW w:w="5490" w:type="dxa"/>
          </w:tcPr>
          <w:p w14:paraId="28A0659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w zakresie 80 - 220 g/m2</w:t>
            </w:r>
          </w:p>
        </w:tc>
      </w:tr>
      <w:tr w:rsidR="00A22F0D" w:rsidRPr="00A22F0D" w14:paraId="481CF11B" w14:textId="77777777" w:rsidTr="00A22F0D">
        <w:trPr>
          <w:trHeight w:val="793"/>
        </w:trPr>
        <w:tc>
          <w:tcPr>
            <w:tcW w:w="567" w:type="dxa"/>
          </w:tcPr>
          <w:p w14:paraId="11802FD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6.</w:t>
            </w:r>
          </w:p>
        </w:tc>
        <w:tc>
          <w:tcPr>
            <w:tcW w:w="3183" w:type="dxa"/>
          </w:tcPr>
          <w:p w14:paraId="7DB7B466"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Podawanie papieru:</w:t>
            </w:r>
          </w:p>
        </w:tc>
        <w:tc>
          <w:tcPr>
            <w:tcW w:w="5490" w:type="dxa"/>
          </w:tcPr>
          <w:p w14:paraId="0B90ABD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Dwie uniwersalne kasety o pojemności, co najmniej 500 ark. każda (przy gramaturze 80 g/m2), podajnik uniwersalny, na co najmniej 50 ark. (przy 80 g/m2)</w:t>
            </w:r>
          </w:p>
        </w:tc>
      </w:tr>
      <w:tr w:rsidR="00A22F0D" w:rsidRPr="00A22F0D" w14:paraId="76CDDBE1" w14:textId="77777777" w:rsidTr="00A22F0D">
        <w:trPr>
          <w:trHeight w:val="539"/>
        </w:trPr>
        <w:tc>
          <w:tcPr>
            <w:tcW w:w="567" w:type="dxa"/>
          </w:tcPr>
          <w:p w14:paraId="195A73C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7.</w:t>
            </w:r>
          </w:p>
        </w:tc>
        <w:tc>
          <w:tcPr>
            <w:tcW w:w="3183" w:type="dxa"/>
          </w:tcPr>
          <w:p w14:paraId="3E183A09"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Rozdzielczość drukowania (optyczna):</w:t>
            </w:r>
          </w:p>
        </w:tc>
        <w:tc>
          <w:tcPr>
            <w:tcW w:w="5490" w:type="dxa"/>
          </w:tcPr>
          <w:p w14:paraId="4277539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 x 600 </w:t>
            </w:r>
            <w:proofErr w:type="spellStart"/>
            <w:r w:rsidRPr="00A22F0D">
              <w:rPr>
                <w:rFonts w:eastAsia="Calibri" w:cs="Times New Roman"/>
                <w:sz w:val="22"/>
                <w:szCs w:val="22"/>
              </w:rPr>
              <w:t>dpi</w:t>
            </w:r>
            <w:proofErr w:type="spellEnd"/>
          </w:p>
        </w:tc>
      </w:tr>
      <w:tr w:rsidR="00A22F0D" w:rsidRPr="00A22F0D" w14:paraId="0334C4A8" w14:textId="77777777" w:rsidTr="00A22F0D">
        <w:trPr>
          <w:trHeight w:val="269"/>
        </w:trPr>
        <w:tc>
          <w:tcPr>
            <w:tcW w:w="567" w:type="dxa"/>
          </w:tcPr>
          <w:p w14:paraId="527950C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8.</w:t>
            </w:r>
          </w:p>
        </w:tc>
        <w:tc>
          <w:tcPr>
            <w:tcW w:w="3183" w:type="dxa"/>
          </w:tcPr>
          <w:p w14:paraId="131BEC6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Dupleks</w:t>
            </w:r>
          </w:p>
        </w:tc>
        <w:tc>
          <w:tcPr>
            <w:tcW w:w="5490" w:type="dxa"/>
          </w:tcPr>
          <w:p w14:paraId="314A1C8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automatyczny</w:t>
            </w:r>
          </w:p>
        </w:tc>
      </w:tr>
      <w:tr w:rsidR="00A22F0D" w:rsidRPr="00A22F0D" w14:paraId="7EE8D3B4" w14:textId="77777777" w:rsidTr="00A22F0D">
        <w:trPr>
          <w:trHeight w:val="254"/>
        </w:trPr>
        <w:tc>
          <w:tcPr>
            <w:tcW w:w="567" w:type="dxa"/>
          </w:tcPr>
          <w:p w14:paraId="1A69063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9.</w:t>
            </w:r>
          </w:p>
        </w:tc>
        <w:tc>
          <w:tcPr>
            <w:tcW w:w="3183" w:type="dxa"/>
          </w:tcPr>
          <w:p w14:paraId="4A1F899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Rozdzielczość kopiowania:</w:t>
            </w:r>
          </w:p>
        </w:tc>
        <w:tc>
          <w:tcPr>
            <w:tcW w:w="5490" w:type="dxa"/>
          </w:tcPr>
          <w:p w14:paraId="36EEB6D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600 x 600 </w:t>
            </w:r>
            <w:proofErr w:type="spellStart"/>
            <w:r w:rsidRPr="00A22F0D">
              <w:rPr>
                <w:rFonts w:eastAsia="Calibri" w:cs="Times New Roman"/>
                <w:sz w:val="22"/>
                <w:szCs w:val="22"/>
              </w:rPr>
              <w:t>dpi</w:t>
            </w:r>
            <w:proofErr w:type="spellEnd"/>
          </w:p>
        </w:tc>
      </w:tr>
      <w:tr w:rsidR="00A22F0D" w:rsidRPr="00A22F0D" w14:paraId="45199BED" w14:textId="77777777" w:rsidTr="00A22F0D">
        <w:trPr>
          <w:trHeight w:val="524"/>
        </w:trPr>
        <w:tc>
          <w:tcPr>
            <w:tcW w:w="567" w:type="dxa"/>
          </w:tcPr>
          <w:p w14:paraId="450EA7C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10.</w:t>
            </w:r>
          </w:p>
        </w:tc>
        <w:tc>
          <w:tcPr>
            <w:tcW w:w="3183" w:type="dxa"/>
          </w:tcPr>
          <w:p w14:paraId="5E47AC8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Czas uzyskania pierwszej strony od stanu czuwania:</w:t>
            </w:r>
          </w:p>
        </w:tc>
        <w:tc>
          <w:tcPr>
            <w:tcW w:w="5490" w:type="dxa"/>
          </w:tcPr>
          <w:p w14:paraId="7EB3719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Maksymalnie 5 s. (mono)</w:t>
            </w:r>
          </w:p>
        </w:tc>
      </w:tr>
      <w:tr w:rsidR="00A22F0D" w:rsidRPr="00A22F0D" w14:paraId="4FF441DA" w14:textId="77777777" w:rsidTr="00A22F0D">
        <w:trPr>
          <w:trHeight w:val="524"/>
        </w:trPr>
        <w:tc>
          <w:tcPr>
            <w:tcW w:w="567" w:type="dxa"/>
          </w:tcPr>
          <w:p w14:paraId="027FA67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11.</w:t>
            </w:r>
          </w:p>
        </w:tc>
        <w:tc>
          <w:tcPr>
            <w:tcW w:w="3183" w:type="dxa"/>
          </w:tcPr>
          <w:p w14:paraId="76230FF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Podajnik dokumentów:</w:t>
            </w:r>
          </w:p>
        </w:tc>
        <w:tc>
          <w:tcPr>
            <w:tcW w:w="5490" w:type="dxa"/>
          </w:tcPr>
          <w:p w14:paraId="3A28F2B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z dupleksem, o pojemność, co najmniej 100 arkuszy (80 g/m2)</w:t>
            </w:r>
          </w:p>
        </w:tc>
      </w:tr>
      <w:tr w:rsidR="00A22F0D" w:rsidRPr="00A22F0D" w14:paraId="18659BFE" w14:textId="77777777" w:rsidTr="00A22F0D">
        <w:trPr>
          <w:trHeight w:val="368"/>
        </w:trPr>
        <w:tc>
          <w:tcPr>
            <w:tcW w:w="567" w:type="dxa"/>
          </w:tcPr>
          <w:p w14:paraId="688F2D3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12.</w:t>
            </w:r>
          </w:p>
        </w:tc>
        <w:tc>
          <w:tcPr>
            <w:tcW w:w="3183" w:type="dxa"/>
          </w:tcPr>
          <w:p w14:paraId="57C5D1A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skanowania w kolorze:</w:t>
            </w:r>
          </w:p>
        </w:tc>
        <w:tc>
          <w:tcPr>
            <w:tcW w:w="5490" w:type="dxa"/>
          </w:tcPr>
          <w:p w14:paraId="5B098CA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70 str./min.</w:t>
            </w:r>
          </w:p>
        </w:tc>
      </w:tr>
      <w:tr w:rsidR="00A22F0D" w:rsidRPr="00A22F0D" w14:paraId="3ECE64B0" w14:textId="77777777" w:rsidTr="00A22F0D">
        <w:trPr>
          <w:trHeight w:val="793"/>
        </w:trPr>
        <w:tc>
          <w:tcPr>
            <w:tcW w:w="567" w:type="dxa"/>
          </w:tcPr>
          <w:p w14:paraId="0D1E110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13.</w:t>
            </w:r>
          </w:p>
        </w:tc>
        <w:tc>
          <w:tcPr>
            <w:tcW w:w="3183" w:type="dxa"/>
          </w:tcPr>
          <w:p w14:paraId="5580046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Sposoby skanowania:</w:t>
            </w:r>
          </w:p>
        </w:tc>
        <w:tc>
          <w:tcPr>
            <w:tcW w:w="5490" w:type="dxa"/>
          </w:tcPr>
          <w:p w14:paraId="2B35822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 xml:space="preserve">Co najmniej do: emaila, do folderu sieciowego (SMB), na nośnik pamięci USB, do foldera na twardym dysku, </w:t>
            </w:r>
          </w:p>
        </w:tc>
      </w:tr>
      <w:tr w:rsidR="00A22F0D" w:rsidRPr="00A22F0D" w14:paraId="16C86DED" w14:textId="77777777" w:rsidTr="00A22F0D">
        <w:trPr>
          <w:trHeight w:val="254"/>
        </w:trPr>
        <w:tc>
          <w:tcPr>
            <w:tcW w:w="567" w:type="dxa"/>
          </w:tcPr>
          <w:p w14:paraId="0EF983F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14.</w:t>
            </w:r>
          </w:p>
        </w:tc>
        <w:tc>
          <w:tcPr>
            <w:tcW w:w="3183" w:type="dxa"/>
          </w:tcPr>
          <w:p w14:paraId="15484DE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Formaty skanowania:</w:t>
            </w:r>
          </w:p>
        </w:tc>
        <w:tc>
          <w:tcPr>
            <w:tcW w:w="5490" w:type="dxa"/>
          </w:tcPr>
          <w:p w14:paraId="11E1997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 xml:space="preserve"> Co najmniej: JPEG, PDF</w:t>
            </w:r>
          </w:p>
        </w:tc>
      </w:tr>
      <w:tr w:rsidR="00A22F0D" w:rsidRPr="00A22F0D" w14:paraId="0C7A1492" w14:textId="77777777" w:rsidTr="00A22F0D">
        <w:trPr>
          <w:trHeight w:val="254"/>
        </w:trPr>
        <w:tc>
          <w:tcPr>
            <w:tcW w:w="567" w:type="dxa"/>
          </w:tcPr>
          <w:p w14:paraId="222DE9D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15.</w:t>
            </w:r>
          </w:p>
        </w:tc>
        <w:tc>
          <w:tcPr>
            <w:tcW w:w="3183" w:type="dxa"/>
          </w:tcPr>
          <w:p w14:paraId="56701D7E"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Panel urządzenia </w:t>
            </w:r>
          </w:p>
        </w:tc>
        <w:tc>
          <w:tcPr>
            <w:tcW w:w="5490" w:type="dxa"/>
          </w:tcPr>
          <w:p w14:paraId="26283C7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z komunikatami w języku polskim</w:t>
            </w:r>
          </w:p>
          <w:p w14:paraId="70A3BAC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Możliwość wyświetlenia panelu urządzenia na komputerze i zdalnej obsługi urządzenia (wszystkie funkcje dostępne na panelu mogą być wprowadzane na komputerze)</w:t>
            </w:r>
          </w:p>
          <w:p w14:paraId="54423F0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Funkcja podglądu na panelu urządzenia: dokumenty przed skopiowaniem/zeskanowaniem mogą być oglądane i edytowane (co najmniej: obracanie strony) na panelu urządzenia</w:t>
            </w:r>
          </w:p>
        </w:tc>
      </w:tr>
      <w:tr w:rsidR="00A22F0D" w:rsidRPr="00A22F0D" w14:paraId="663DA0AA" w14:textId="77777777" w:rsidTr="00A22F0D">
        <w:trPr>
          <w:trHeight w:val="254"/>
        </w:trPr>
        <w:tc>
          <w:tcPr>
            <w:tcW w:w="567" w:type="dxa"/>
          </w:tcPr>
          <w:p w14:paraId="4273CAA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16.</w:t>
            </w:r>
          </w:p>
        </w:tc>
        <w:tc>
          <w:tcPr>
            <w:tcW w:w="3183" w:type="dxa"/>
          </w:tcPr>
          <w:p w14:paraId="6F32498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Podstawa </w:t>
            </w:r>
          </w:p>
        </w:tc>
        <w:tc>
          <w:tcPr>
            <w:tcW w:w="5490" w:type="dxa"/>
          </w:tcPr>
          <w:p w14:paraId="773C7AB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Na kółkach</w:t>
            </w:r>
          </w:p>
        </w:tc>
      </w:tr>
      <w:tr w:rsidR="00A22F0D" w:rsidRPr="00A22F0D" w14:paraId="383A05AA" w14:textId="77777777" w:rsidTr="00A22F0D">
        <w:trPr>
          <w:trHeight w:val="254"/>
        </w:trPr>
        <w:tc>
          <w:tcPr>
            <w:tcW w:w="567" w:type="dxa"/>
          </w:tcPr>
          <w:p w14:paraId="65498B4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lastRenderedPageBreak/>
              <w:t>17.</w:t>
            </w:r>
          </w:p>
        </w:tc>
        <w:tc>
          <w:tcPr>
            <w:tcW w:w="3183" w:type="dxa"/>
          </w:tcPr>
          <w:p w14:paraId="5170DD63"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Złącza</w:t>
            </w:r>
          </w:p>
        </w:tc>
        <w:tc>
          <w:tcPr>
            <w:tcW w:w="5490" w:type="dxa"/>
          </w:tcPr>
          <w:p w14:paraId="71E9FA73"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Port USB z przodu zgodny ze specyfikacją USB 2.0 Hi-</w:t>
            </w:r>
            <w:proofErr w:type="spellStart"/>
            <w:r w:rsidRPr="00A22F0D">
              <w:rPr>
                <w:rFonts w:eastAsia="Calibri" w:cs="Times New Roman"/>
                <w:sz w:val="22"/>
                <w:szCs w:val="22"/>
              </w:rPr>
              <w:t>Speed</w:t>
            </w:r>
            <w:proofErr w:type="spellEnd"/>
            <w:r w:rsidRPr="00A22F0D">
              <w:rPr>
                <w:rFonts w:eastAsia="Calibri" w:cs="Times New Roman"/>
                <w:sz w:val="22"/>
                <w:szCs w:val="22"/>
              </w:rPr>
              <w:t xml:space="preserve"> (Typ A), Gigabit Ethernet (10/100/1000)</w:t>
            </w:r>
          </w:p>
        </w:tc>
      </w:tr>
      <w:tr w:rsidR="00A22F0D" w:rsidRPr="00A22F0D" w14:paraId="487C53A8" w14:textId="77777777" w:rsidTr="00A22F0D">
        <w:trPr>
          <w:trHeight w:val="254"/>
        </w:trPr>
        <w:tc>
          <w:tcPr>
            <w:tcW w:w="567" w:type="dxa"/>
          </w:tcPr>
          <w:p w14:paraId="24F8163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18.</w:t>
            </w:r>
          </w:p>
        </w:tc>
        <w:tc>
          <w:tcPr>
            <w:tcW w:w="3183" w:type="dxa"/>
          </w:tcPr>
          <w:p w14:paraId="5C78EC1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Języki opisu strony:</w:t>
            </w:r>
          </w:p>
        </w:tc>
        <w:tc>
          <w:tcPr>
            <w:tcW w:w="5490" w:type="dxa"/>
          </w:tcPr>
          <w:p w14:paraId="2605D2F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PCL6, Adobe®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 lub emulacja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w:t>
            </w:r>
          </w:p>
        </w:tc>
      </w:tr>
      <w:tr w:rsidR="00A22F0D" w:rsidRPr="00A22F0D" w14:paraId="7754B3B8" w14:textId="77777777" w:rsidTr="00A22F0D">
        <w:trPr>
          <w:trHeight w:val="254"/>
        </w:trPr>
        <w:tc>
          <w:tcPr>
            <w:tcW w:w="567" w:type="dxa"/>
          </w:tcPr>
          <w:p w14:paraId="64A237C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19.</w:t>
            </w:r>
          </w:p>
        </w:tc>
        <w:tc>
          <w:tcPr>
            <w:tcW w:w="3183" w:type="dxa"/>
          </w:tcPr>
          <w:p w14:paraId="3E42049D"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w:t>
            </w:r>
          </w:p>
        </w:tc>
        <w:tc>
          <w:tcPr>
            <w:tcW w:w="5490" w:type="dxa"/>
          </w:tcPr>
          <w:p w14:paraId="05B7CD8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 pamięci USB plików w formacie, co najmniej: JPEG,</w:t>
            </w:r>
            <w:r w:rsidRPr="00A22F0D" w:rsidDel="007F09F2">
              <w:rPr>
                <w:rFonts w:eastAsia="Calibri" w:cs="Times New Roman"/>
                <w:sz w:val="22"/>
                <w:szCs w:val="22"/>
              </w:rPr>
              <w:t xml:space="preserve"> </w:t>
            </w:r>
            <w:r w:rsidRPr="00A22F0D">
              <w:rPr>
                <w:rFonts w:eastAsia="Calibri" w:cs="Times New Roman"/>
                <w:sz w:val="22"/>
                <w:szCs w:val="22"/>
              </w:rPr>
              <w:t>PDF</w:t>
            </w:r>
          </w:p>
        </w:tc>
      </w:tr>
      <w:tr w:rsidR="00A22F0D" w:rsidRPr="00A22F0D" w14:paraId="70415570" w14:textId="77777777" w:rsidTr="00A22F0D">
        <w:trPr>
          <w:trHeight w:val="254"/>
        </w:trPr>
        <w:tc>
          <w:tcPr>
            <w:tcW w:w="567" w:type="dxa"/>
          </w:tcPr>
          <w:p w14:paraId="077F877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20.</w:t>
            </w:r>
          </w:p>
        </w:tc>
        <w:tc>
          <w:tcPr>
            <w:tcW w:w="3183" w:type="dxa"/>
          </w:tcPr>
          <w:p w14:paraId="427CB02E"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Szyfrowanie danych:</w:t>
            </w:r>
          </w:p>
        </w:tc>
        <w:tc>
          <w:tcPr>
            <w:tcW w:w="5490" w:type="dxa"/>
          </w:tcPr>
          <w:p w14:paraId="447FA74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 wykorzystaniem AES 256-bit</w:t>
            </w:r>
          </w:p>
        </w:tc>
      </w:tr>
      <w:tr w:rsidR="00A22F0D" w:rsidRPr="00A22F0D" w14:paraId="0DD6BF9E" w14:textId="77777777" w:rsidTr="00A22F0D">
        <w:trPr>
          <w:trHeight w:val="254"/>
        </w:trPr>
        <w:tc>
          <w:tcPr>
            <w:tcW w:w="567" w:type="dxa"/>
          </w:tcPr>
          <w:p w14:paraId="1577933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21.</w:t>
            </w:r>
          </w:p>
        </w:tc>
        <w:tc>
          <w:tcPr>
            <w:tcW w:w="3183" w:type="dxa"/>
          </w:tcPr>
          <w:p w14:paraId="275668B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Książka adresowa: </w:t>
            </w:r>
          </w:p>
        </w:tc>
        <w:tc>
          <w:tcPr>
            <w:tcW w:w="5490" w:type="dxa"/>
          </w:tcPr>
          <w:p w14:paraId="38FAF00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Możliwość wprowadzenia do co najmniej 200 wpisów</w:t>
            </w:r>
          </w:p>
        </w:tc>
      </w:tr>
      <w:tr w:rsidR="00A22F0D" w:rsidRPr="00A22F0D" w14:paraId="28A0E46A" w14:textId="77777777" w:rsidTr="00A22F0D">
        <w:trPr>
          <w:trHeight w:val="254"/>
        </w:trPr>
        <w:tc>
          <w:tcPr>
            <w:tcW w:w="567" w:type="dxa"/>
          </w:tcPr>
          <w:p w14:paraId="0281D50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22.</w:t>
            </w:r>
          </w:p>
        </w:tc>
        <w:tc>
          <w:tcPr>
            <w:tcW w:w="3183" w:type="dxa"/>
          </w:tcPr>
          <w:p w14:paraId="49D67C6E"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Foldery użytkownika</w:t>
            </w:r>
          </w:p>
        </w:tc>
        <w:tc>
          <w:tcPr>
            <w:tcW w:w="5490" w:type="dxa"/>
          </w:tcPr>
          <w:p w14:paraId="447070B7" w14:textId="77777777" w:rsidR="00A22F0D" w:rsidRPr="00A22F0D" w:rsidRDefault="00A22F0D" w:rsidP="00A22F0D">
            <w:pPr>
              <w:autoSpaceDE w:val="0"/>
              <w:autoSpaceDN w:val="0"/>
              <w:adjustRightInd w:val="0"/>
              <w:spacing w:line="300" w:lineRule="auto"/>
              <w:contextualSpacing/>
              <w:rPr>
                <w:rFonts w:eastAsia="Calibri" w:cs="Times New Roman"/>
                <w:b/>
                <w:sz w:val="22"/>
                <w:szCs w:val="22"/>
              </w:rPr>
            </w:pPr>
            <w:r w:rsidRPr="00A22F0D">
              <w:rPr>
                <w:rFonts w:eastAsia="Calibri" w:cs="Times New Roman"/>
                <w:sz w:val="22"/>
                <w:szCs w:val="22"/>
              </w:rPr>
              <w:t>Możliwość utworzenia do 100 folderów użytkowników na twardym dysku urządzenia</w:t>
            </w:r>
          </w:p>
        </w:tc>
      </w:tr>
      <w:tr w:rsidR="00A22F0D" w:rsidRPr="00A22F0D" w14:paraId="01EF5488" w14:textId="77777777" w:rsidTr="00A22F0D">
        <w:trPr>
          <w:trHeight w:val="254"/>
        </w:trPr>
        <w:tc>
          <w:tcPr>
            <w:tcW w:w="567" w:type="dxa"/>
          </w:tcPr>
          <w:p w14:paraId="3F67785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23.</w:t>
            </w:r>
          </w:p>
        </w:tc>
        <w:tc>
          <w:tcPr>
            <w:tcW w:w="3183" w:type="dxa"/>
          </w:tcPr>
          <w:p w14:paraId="7F81A16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Obsługa protokołów i zgodność ze standardami</w:t>
            </w:r>
          </w:p>
        </w:tc>
        <w:tc>
          <w:tcPr>
            <w:tcW w:w="5490" w:type="dxa"/>
          </w:tcPr>
          <w:p w14:paraId="2B193ABE"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HTTPS, FTPS, SSL, </w:t>
            </w:r>
            <w:proofErr w:type="spellStart"/>
            <w:r w:rsidRPr="00A22F0D">
              <w:rPr>
                <w:rFonts w:eastAsia="Calibri" w:cs="Times New Roman"/>
                <w:sz w:val="22"/>
                <w:szCs w:val="22"/>
              </w:rPr>
              <w:t>IPsec</w:t>
            </w:r>
            <w:proofErr w:type="spellEnd"/>
            <w:r w:rsidRPr="00A22F0D">
              <w:rPr>
                <w:rFonts w:eastAsia="Calibri" w:cs="Times New Roman"/>
                <w:sz w:val="22"/>
                <w:szCs w:val="22"/>
              </w:rPr>
              <w:t>, S/MIME lub SMTP, IEE 802.1X, SNMP V3</w:t>
            </w:r>
          </w:p>
        </w:tc>
      </w:tr>
      <w:tr w:rsidR="00A22F0D" w:rsidRPr="00A22F0D" w14:paraId="26F5A3FB" w14:textId="77777777" w:rsidTr="00A22F0D">
        <w:trPr>
          <w:trHeight w:val="254"/>
        </w:trPr>
        <w:tc>
          <w:tcPr>
            <w:tcW w:w="567" w:type="dxa"/>
          </w:tcPr>
          <w:p w14:paraId="558AA026"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24.</w:t>
            </w:r>
          </w:p>
        </w:tc>
        <w:tc>
          <w:tcPr>
            <w:tcW w:w="3183" w:type="dxa"/>
          </w:tcPr>
          <w:p w14:paraId="422EBB3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Minimalna miesięczna wydajność urządzenia</w:t>
            </w:r>
          </w:p>
        </w:tc>
        <w:tc>
          <w:tcPr>
            <w:tcW w:w="5490" w:type="dxa"/>
          </w:tcPr>
          <w:p w14:paraId="15D1A6B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50 000 jednostronnych wydruków A4</w:t>
            </w:r>
          </w:p>
        </w:tc>
      </w:tr>
      <w:tr w:rsidR="00A22F0D" w:rsidRPr="002F44AF" w14:paraId="0A0F37C4" w14:textId="77777777" w:rsidTr="00A22F0D">
        <w:trPr>
          <w:trHeight w:val="254"/>
        </w:trPr>
        <w:tc>
          <w:tcPr>
            <w:tcW w:w="567" w:type="dxa"/>
          </w:tcPr>
          <w:p w14:paraId="38A0A46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25.</w:t>
            </w:r>
          </w:p>
        </w:tc>
        <w:tc>
          <w:tcPr>
            <w:tcW w:w="3183" w:type="dxa"/>
          </w:tcPr>
          <w:p w14:paraId="05D0FE6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Obsługiwane systemy operacyjne</w:t>
            </w:r>
          </w:p>
        </w:tc>
        <w:tc>
          <w:tcPr>
            <w:tcW w:w="5490" w:type="dxa"/>
          </w:tcPr>
          <w:p w14:paraId="3DBCAB95" w14:textId="77777777" w:rsidR="00A22F0D" w:rsidRPr="00A22F0D" w:rsidRDefault="00A22F0D" w:rsidP="00A22F0D">
            <w:pPr>
              <w:autoSpaceDE w:val="0"/>
              <w:autoSpaceDN w:val="0"/>
              <w:adjustRightInd w:val="0"/>
              <w:spacing w:line="300" w:lineRule="auto"/>
              <w:contextualSpacing/>
              <w:rPr>
                <w:rFonts w:eastAsia="Calibri" w:cs="Times New Roman"/>
                <w:sz w:val="22"/>
                <w:szCs w:val="22"/>
                <w:lang w:val="en-US"/>
              </w:rPr>
            </w:pPr>
            <w:r w:rsidRPr="00A22F0D">
              <w:rPr>
                <w:rFonts w:eastAsia="Calibri" w:cs="Times New Roman"/>
                <w:sz w:val="22"/>
                <w:szCs w:val="22"/>
                <w:lang w:val="en-US"/>
              </w:rPr>
              <w:t xml:space="preserve">Co </w:t>
            </w:r>
            <w:proofErr w:type="spellStart"/>
            <w:r w:rsidRPr="00A22F0D">
              <w:rPr>
                <w:rFonts w:eastAsia="Calibri" w:cs="Times New Roman"/>
                <w:sz w:val="22"/>
                <w:szCs w:val="22"/>
                <w:lang w:val="en-US"/>
              </w:rPr>
              <w:t>najmniej</w:t>
            </w:r>
            <w:proofErr w:type="spellEnd"/>
            <w:r w:rsidRPr="00A22F0D">
              <w:rPr>
                <w:rFonts w:eastAsia="Calibri" w:cs="Times New Roman"/>
                <w:sz w:val="22"/>
                <w:szCs w:val="22"/>
                <w:lang w:val="en-US"/>
              </w:rPr>
              <w:t>: Microsoft Windows 7, Microsoft Windows 8, Microsoft Windows 10,</w:t>
            </w:r>
          </w:p>
        </w:tc>
      </w:tr>
    </w:tbl>
    <w:p w14:paraId="04DB1C5E" w14:textId="77777777" w:rsidR="00A22F0D" w:rsidRPr="00A22F0D" w:rsidRDefault="00A22F0D" w:rsidP="00A22F0D">
      <w:pPr>
        <w:autoSpaceDE w:val="0"/>
        <w:autoSpaceDN w:val="0"/>
        <w:adjustRightInd w:val="0"/>
        <w:spacing w:line="300" w:lineRule="auto"/>
        <w:rPr>
          <w:bCs/>
          <w:sz w:val="22"/>
          <w:szCs w:val="22"/>
          <w:lang w:val="en-US"/>
        </w:rPr>
      </w:pPr>
    </w:p>
    <w:p w14:paraId="64DC0488" w14:textId="77777777" w:rsidR="00A22F0D" w:rsidRPr="00A22F0D" w:rsidRDefault="00A22F0D" w:rsidP="00A22F0D">
      <w:pPr>
        <w:autoSpaceDE w:val="0"/>
        <w:autoSpaceDN w:val="0"/>
        <w:adjustRightInd w:val="0"/>
        <w:spacing w:line="300" w:lineRule="auto"/>
        <w:ind w:left="720"/>
        <w:contextualSpacing/>
        <w:rPr>
          <w:rFonts w:eastAsia="Calibri"/>
          <w:bCs/>
          <w:sz w:val="22"/>
          <w:szCs w:val="22"/>
          <w:lang w:val="en-US" w:eastAsia="en-US"/>
        </w:rPr>
      </w:pPr>
    </w:p>
    <w:p w14:paraId="67A6D30F" w14:textId="69D2D150" w:rsidR="00A22F0D" w:rsidRPr="00A22F0D" w:rsidRDefault="00A22F0D" w:rsidP="00A22F0D">
      <w:pPr>
        <w:numPr>
          <w:ilvl w:val="0"/>
          <w:numId w:val="64"/>
        </w:numPr>
        <w:autoSpaceDE w:val="0"/>
        <w:autoSpaceDN w:val="0"/>
        <w:adjustRightInd w:val="0"/>
        <w:spacing w:line="300" w:lineRule="auto"/>
        <w:contextualSpacing/>
        <w:rPr>
          <w:rFonts w:eastAsia="Calibri"/>
          <w:b/>
          <w:sz w:val="22"/>
          <w:szCs w:val="22"/>
          <w:lang w:eastAsia="en-US"/>
        </w:rPr>
      </w:pPr>
      <w:r w:rsidRPr="00A22F0D">
        <w:rPr>
          <w:rFonts w:eastAsia="Calibri"/>
          <w:b/>
          <w:sz w:val="22"/>
          <w:szCs w:val="22"/>
          <w:lang w:eastAsia="en-US"/>
        </w:rPr>
        <w:t>TYP 4 - 6 sztuk fabrycznie nowych urządzeń o parametrach, co najmniej:</w:t>
      </w:r>
    </w:p>
    <w:tbl>
      <w:tblPr>
        <w:tblStyle w:val="Tabela-Siatka"/>
        <w:tblW w:w="9240" w:type="dxa"/>
        <w:tblInd w:w="-5" w:type="dxa"/>
        <w:tblLook w:val="04A0" w:firstRow="1" w:lastRow="0" w:firstColumn="1" w:lastColumn="0" w:noHBand="0" w:noVBand="1"/>
      </w:tblPr>
      <w:tblGrid>
        <w:gridCol w:w="718"/>
        <w:gridCol w:w="3162"/>
        <w:gridCol w:w="5360"/>
      </w:tblGrid>
      <w:tr w:rsidR="00A22F0D" w:rsidRPr="00A22F0D" w14:paraId="1F9DDC83" w14:textId="77777777" w:rsidTr="00A22F0D">
        <w:trPr>
          <w:trHeight w:val="254"/>
        </w:trPr>
        <w:tc>
          <w:tcPr>
            <w:tcW w:w="718" w:type="dxa"/>
          </w:tcPr>
          <w:p w14:paraId="05FBD7BF"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Lp.</w:t>
            </w:r>
          </w:p>
        </w:tc>
        <w:tc>
          <w:tcPr>
            <w:tcW w:w="3162" w:type="dxa"/>
          </w:tcPr>
          <w:p w14:paraId="29906014"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Cecha/Funkcja</w:t>
            </w:r>
          </w:p>
        </w:tc>
        <w:tc>
          <w:tcPr>
            <w:tcW w:w="5360" w:type="dxa"/>
          </w:tcPr>
          <w:p w14:paraId="22C2A0C1" w14:textId="77777777" w:rsidR="00A22F0D" w:rsidRPr="00A22F0D" w:rsidRDefault="00A22F0D" w:rsidP="00A22F0D">
            <w:pPr>
              <w:autoSpaceDE w:val="0"/>
              <w:autoSpaceDN w:val="0"/>
              <w:adjustRightInd w:val="0"/>
              <w:spacing w:line="300" w:lineRule="auto"/>
              <w:contextualSpacing/>
              <w:jc w:val="center"/>
              <w:rPr>
                <w:rFonts w:eastAsia="Calibri" w:cs="Times New Roman"/>
                <w:b/>
                <w:bCs/>
                <w:sz w:val="22"/>
                <w:szCs w:val="22"/>
              </w:rPr>
            </w:pPr>
            <w:r w:rsidRPr="00A22F0D">
              <w:rPr>
                <w:rFonts w:eastAsia="Calibri" w:cs="Times New Roman"/>
                <w:b/>
                <w:bCs/>
                <w:sz w:val="22"/>
                <w:szCs w:val="22"/>
              </w:rPr>
              <w:t>Wymagane minimalne parametry techniczne</w:t>
            </w:r>
          </w:p>
        </w:tc>
      </w:tr>
      <w:tr w:rsidR="00A22F0D" w:rsidRPr="00A22F0D" w14:paraId="4D183668" w14:textId="77777777" w:rsidTr="00A22F0D">
        <w:trPr>
          <w:trHeight w:val="239"/>
        </w:trPr>
        <w:tc>
          <w:tcPr>
            <w:tcW w:w="718" w:type="dxa"/>
          </w:tcPr>
          <w:p w14:paraId="0621639D"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w:t>
            </w:r>
          </w:p>
        </w:tc>
        <w:tc>
          <w:tcPr>
            <w:tcW w:w="3162" w:type="dxa"/>
          </w:tcPr>
          <w:p w14:paraId="49F71F3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Technologia druku</w:t>
            </w:r>
          </w:p>
        </w:tc>
        <w:tc>
          <w:tcPr>
            <w:tcW w:w="5360" w:type="dxa"/>
          </w:tcPr>
          <w:p w14:paraId="2875DFD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Laserowa lub </w:t>
            </w:r>
            <w:proofErr w:type="spellStart"/>
            <w:r w:rsidRPr="00A22F0D">
              <w:rPr>
                <w:rFonts w:eastAsia="Calibri" w:cs="Times New Roman"/>
                <w:bCs/>
                <w:sz w:val="22"/>
                <w:szCs w:val="22"/>
              </w:rPr>
              <w:t>ledowa</w:t>
            </w:r>
            <w:proofErr w:type="spellEnd"/>
            <w:r w:rsidRPr="00A22F0D">
              <w:rPr>
                <w:rFonts w:eastAsia="Calibri" w:cs="Times New Roman"/>
                <w:bCs/>
                <w:sz w:val="22"/>
                <w:szCs w:val="22"/>
              </w:rPr>
              <w:t>, druk w kolorze</w:t>
            </w:r>
          </w:p>
        </w:tc>
      </w:tr>
      <w:tr w:rsidR="00A22F0D" w:rsidRPr="00A22F0D" w14:paraId="0A79285B" w14:textId="77777777" w:rsidTr="00A22F0D">
        <w:trPr>
          <w:trHeight w:val="294"/>
        </w:trPr>
        <w:tc>
          <w:tcPr>
            <w:tcW w:w="718" w:type="dxa"/>
          </w:tcPr>
          <w:p w14:paraId="34EC19AF" w14:textId="77777777" w:rsidR="00A22F0D" w:rsidRPr="00A22F0D" w:rsidRDefault="00A22F0D" w:rsidP="00A22F0D">
            <w:pPr>
              <w:autoSpaceDE w:val="0"/>
              <w:autoSpaceDN w:val="0"/>
              <w:adjustRightInd w:val="0"/>
              <w:spacing w:line="300" w:lineRule="auto"/>
              <w:ind w:left="11"/>
              <w:contextualSpacing/>
              <w:rPr>
                <w:rFonts w:eastAsia="Calibri" w:cs="Times New Roman"/>
                <w:bCs/>
                <w:sz w:val="22"/>
                <w:szCs w:val="22"/>
              </w:rPr>
            </w:pPr>
            <w:r w:rsidRPr="00A22F0D">
              <w:rPr>
                <w:rFonts w:eastAsia="Calibri" w:cs="Times New Roman"/>
                <w:bCs/>
                <w:sz w:val="22"/>
                <w:szCs w:val="22"/>
              </w:rPr>
              <w:t>2.</w:t>
            </w:r>
          </w:p>
        </w:tc>
        <w:tc>
          <w:tcPr>
            <w:tcW w:w="3162" w:type="dxa"/>
          </w:tcPr>
          <w:p w14:paraId="60A2299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Funkcje urządzenia </w:t>
            </w:r>
          </w:p>
        </w:tc>
        <w:tc>
          <w:tcPr>
            <w:tcW w:w="5360" w:type="dxa"/>
          </w:tcPr>
          <w:p w14:paraId="48233A1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drukowanie, skanowanie, kopiowanie, fax</w:t>
            </w:r>
          </w:p>
        </w:tc>
      </w:tr>
      <w:tr w:rsidR="00A22F0D" w:rsidRPr="00A22F0D" w14:paraId="04DD1D13" w14:textId="77777777" w:rsidTr="00A22F0D">
        <w:trPr>
          <w:trHeight w:val="358"/>
        </w:trPr>
        <w:tc>
          <w:tcPr>
            <w:tcW w:w="718" w:type="dxa"/>
          </w:tcPr>
          <w:p w14:paraId="650DD8E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3.</w:t>
            </w:r>
          </w:p>
        </w:tc>
        <w:tc>
          <w:tcPr>
            <w:tcW w:w="3162" w:type="dxa"/>
          </w:tcPr>
          <w:p w14:paraId="5F47692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formaty papieru</w:t>
            </w:r>
          </w:p>
        </w:tc>
        <w:tc>
          <w:tcPr>
            <w:tcW w:w="5360" w:type="dxa"/>
          </w:tcPr>
          <w:p w14:paraId="519965A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shd w:val="clear" w:color="auto" w:fill="FFFFFF"/>
              </w:rPr>
              <w:t xml:space="preserve">Co najmniej: A6, A5 A4, Koperta DL, </w:t>
            </w:r>
          </w:p>
        </w:tc>
      </w:tr>
      <w:tr w:rsidR="00A22F0D" w:rsidRPr="00A22F0D" w14:paraId="23A80C90" w14:textId="77777777" w:rsidTr="00A22F0D">
        <w:trPr>
          <w:trHeight w:val="626"/>
        </w:trPr>
        <w:tc>
          <w:tcPr>
            <w:tcW w:w="718" w:type="dxa"/>
          </w:tcPr>
          <w:p w14:paraId="31B102D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4.</w:t>
            </w:r>
          </w:p>
        </w:tc>
        <w:tc>
          <w:tcPr>
            <w:tcW w:w="3162" w:type="dxa"/>
          </w:tcPr>
          <w:p w14:paraId="6EC7FBD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Obsługiwane rodzaje papieru</w:t>
            </w:r>
          </w:p>
        </w:tc>
        <w:tc>
          <w:tcPr>
            <w:tcW w:w="5360" w:type="dxa"/>
          </w:tcPr>
          <w:p w14:paraId="0915C80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shd w:val="clear" w:color="auto" w:fill="FFFFFF"/>
              </w:rPr>
              <w:t>Co najmniej: Zwykły papier, Koperty,</w:t>
            </w:r>
          </w:p>
        </w:tc>
      </w:tr>
      <w:tr w:rsidR="00A22F0D" w:rsidRPr="00A22F0D" w14:paraId="57101853" w14:textId="77777777" w:rsidTr="00A22F0D">
        <w:trPr>
          <w:trHeight w:val="346"/>
        </w:trPr>
        <w:tc>
          <w:tcPr>
            <w:tcW w:w="718" w:type="dxa"/>
          </w:tcPr>
          <w:p w14:paraId="00F6BD7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5.</w:t>
            </w:r>
          </w:p>
        </w:tc>
        <w:tc>
          <w:tcPr>
            <w:tcW w:w="3162" w:type="dxa"/>
          </w:tcPr>
          <w:p w14:paraId="14D041B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pracy A4</w:t>
            </w:r>
          </w:p>
        </w:tc>
        <w:tc>
          <w:tcPr>
            <w:tcW w:w="5360" w:type="dxa"/>
          </w:tcPr>
          <w:p w14:paraId="147528F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33 str./min. w czerni</w:t>
            </w:r>
          </w:p>
          <w:p w14:paraId="6DB1BF98"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33 str./min. w kolorze</w:t>
            </w:r>
          </w:p>
        </w:tc>
      </w:tr>
      <w:tr w:rsidR="00A22F0D" w:rsidRPr="00A22F0D" w14:paraId="5A03615B" w14:textId="77777777" w:rsidTr="00A22F0D">
        <w:trPr>
          <w:trHeight w:val="479"/>
        </w:trPr>
        <w:tc>
          <w:tcPr>
            <w:tcW w:w="718" w:type="dxa"/>
          </w:tcPr>
          <w:p w14:paraId="1F82122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6.</w:t>
            </w:r>
          </w:p>
        </w:tc>
        <w:tc>
          <w:tcPr>
            <w:tcW w:w="3162" w:type="dxa"/>
          </w:tcPr>
          <w:p w14:paraId="5C002302"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 xml:space="preserve">Gramatura papieru </w:t>
            </w:r>
          </w:p>
        </w:tc>
        <w:tc>
          <w:tcPr>
            <w:tcW w:w="5360" w:type="dxa"/>
          </w:tcPr>
          <w:p w14:paraId="0C4BFBB1"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Co najmniej w zakresie 70 – 200 g/m2</w:t>
            </w:r>
          </w:p>
        </w:tc>
      </w:tr>
      <w:tr w:rsidR="00A22F0D" w:rsidRPr="00A22F0D" w14:paraId="1071A0B6" w14:textId="77777777" w:rsidTr="00A22F0D">
        <w:trPr>
          <w:trHeight w:val="793"/>
        </w:trPr>
        <w:tc>
          <w:tcPr>
            <w:tcW w:w="718" w:type="dxa"/>
          </w:tcPr>
          <w:p w14:paraId="4EBAD8C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7.</w:t>
            </w:r>
          </w:p>
        </w:tc>
        <w:tc>
          <w:tcPr>
            <w:tcW w:w="3162" w:type="dxa"/>
          </w:tcPr>
          <w:p w14:paraId="711AC8F1"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Podawanie papieru:</w:t>
            </w:r>
          </w:p>
        </w:tc>
        <w:tc>
          <w:tcPr>
            <w:tcW w:w="5360" w:type="dxa"/>
          </w:tcPr>
          <w:p w14:paraId="2B9BBB6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Podajnik o pojemności, co najmniej 500 ark. każda (przy gramaturze 80 g/m2), podajnik uniwersalny, na co najmniej 50 ark. (przy 80 g/m2)</w:t>
            </w:r>
          </w:p>
        </w:tc>
      </w:tr>
      <w:tr w:rsidR="00A22F0D" w:rsidRPr="00A22F0D" w14:paraId="0B7D6AD6" w14:textId="77777777" w:rsidTr="00A22F0D">
        <w:trPr>
          <w:trHeight w:val="539"/>
        </w:trPr>
        <w:tc>
          <w:tcPr>
            <w:tcW w:w="718" w:type="dxa"/>
          </w:tcPr>
          <w:p w14:paraId="722F195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8.</w:t>
            </w:r>
          </w:p>
        </w:tc>
        <w:tc>
          <w:tcPr>
            <w:tcW w:w="3162" w:type="dxa"/>
          </w:tcPr>
          <w:p w14:paraId="13ED0E48" w14:textId="77777777" w:rsidR="00A22F0D" w:rsidRPr="00A22F0D" w:rsidRDefault="00A22F0D" w:rsidP="00A22F0D">
            <w:pPr>
              <w:autoSpaceDE w:val="0"/>
              <w:autoSpaceDN w:val="0"/>
              <w:adjustRightInd w:val="0"/>
              <w:spacing w:line="300" w:lineRule="auto"/>
              <w:contextualSpacing/>
              <w:rPr>
                <w:rFonts w:eastAsia="Calibri" w:cs="Times New Roman"/>
                <w:b/>
                <w:bCs/>
                <w:sz w:val="22"/>
                <w:szCs w:val="22"/>
              </w:rPr>
            </w:pPr>
            <w:r w:rsidRPr="00A22F0D">
              <w:rPr>
                <w:rFonts w:eastAsia="Calibri" w:cs="Times New Roman"/>
                <w:sz w:val="22"/>
                <w:szCs w:val="22"/>
              </w:rPr>
              <w:t>Rozdzielczość drukowania optyczna</w:t>
            </w:r>
          </w:p>
        </w:tc>
        <w:tc>
          <w:tcPr>
            <w:tcW w:w="5360" w:type="dxa"/>
          </w:tcPr>
          <w:p w14:paraId="08499FA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600x600 </w:t>
            </w:r>
            <w:proofErr w:type="spellStart"/>
            <w:r w:rsidRPr="00A22F0D">
              <w:rPr>
                <w:rFonts w:eastAsia="Calibri" w:cs="Times New Roman"/>
                <w:sz w:val="22"/>
                <w:szCs w:val="22"/>
              </w:rPr>
              <w:t>dpi</w:t>
            </w:r>
            <w:proofErr w:type="spellEnd"/>
          </w:p>
        </w:tc>
      </w:tr>
      <w:tr w:rsidR="00A22F0D" w:rsidRPr="00A22F0D" w14:paraId="4BEA6B03" w14:textId="77777777" w:rsidTr="00A22F0D">
        <w:trPr>
          <w:trHeight w:val="269"/>
        </w:trPr>
        <w:tc>
          <w:tcPr>
            <w:tcW w:w="718" w:type="dxa"/>
          </w:tcPr>
          <w:p w14:paraId="65783F93"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9.</w:t>
            </w:r>
          </w:p>
        </w:tc>
        <w:tc>
          <w:tcPr>
            <w:tcW w:w="3162" w:type="dxa"/>
          </w:tcPr>
          <w:p w14:paraId="512BCE3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Dupleks</w:t>
            </w:r>
          </w:p>
        </w:tc>
        <w:tc>
          <w:tcPr>
            <w:tcW w:w="5360" w:type="dxa"/>
          </w:tcPr>
          <w:p w14:paraId="18929EF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Automatyczny</w:t>
            </w:r>
          </w:p>
        </w:tc>
      </w:tr>
      <w:tr w:rsidR="00A22F0D" w:rsidRPr="00A22F0D" w14:paraId="768966D7" w14:textId="77777777" w:rsidTr="00A22F0D">
        <w:trPr>
          <w:trHeight w:val="254"/>
        </w:trPr>
        <w:tc>
          <w:tcPr>
            <w:tcW w:w="718" w:type="dxa"/>
          </w:tcPr>
          <w:p w14:paraId="7B182BC7"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10.</w:t>
            </w:r>
          </w:p>
        </w:tc>
        <w:tc>
          <w:tcPr>
            <w:tcW w:w="3162" w:type="dxa"/>
          </w:tcPr>
          <w:p w14:paraId="69545B64"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Rozdzielczość kopiowania:</w:t>
            </w:r>
          </w:p>
        </w:tc>
        <w:tc>
          <w:tcPr>
            <w:tcW w:w="5360" w:type="dxa"/>
          </w:tcPr>
          <w:p w14:paraId="6442ECF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600 x 600 </w:t>
            </w:r>
            <w:proofErr w:type="spellStart"/>
            <w:r w:rsidRPr="00A22F0D">
              <w:rPr>
                <w:rFonts w:eastAsia="Calibri" w:cs="Times New Roman"/>
                <w:sz w:val="22"/>
                <w:szCs w:val="22"/>
              </w:rPr>
              <w:t>dpi</w:t>
            </w:r>
            <w:proofErr w:type="spellEnd"/>
          </w:p>
        </w:tc>
      </w:tr>
      <w:tr w:rsidR="00A22F0D" w:rsidRPr="00A22F0D" w14:paraId="279FB9B7" w14:textId="77777777" w:rsidTr="00A22F0D">
        <w:trPr>
          <w:trHeight w:val="304"/>
        </w:trPr>
        <w:tc>
          <w:tcPr>
            <w:tcW w:w="718" w:type="dxa"/>
          </w:tcPr>
          <w:p w14:paraId="103B3F4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11.</w:t>
            </w:r>
          </w:p>
        </w:tc>
        <w:tc>
          <w:tcPr>
            <w:tcW w:w="3162" w:type="dxa"/>
          </w:tcPr>
          <w:p w14:paraId="4BF6E29A"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Czas uzyskania pierwszej strony od stanu czuwania:</w:t>
            </w:r>
          </w:p>
        </w:tc>
        <w:tc>
          <w:tcPr>
            <w:tcW w:w="5360" w:type="dxa"/>
          </w:tcPr>
          <w:p w14:paraId="5960120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Maksymalnie 9 s. (mono)</w:t>
            </w:r>
          </w:p>
          <w:p w14:paraId="55A149F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Maksymalnie 7 s. (kolor)</w:t>
            </w:r>
          </w:p>
        </w:tc>
      </w:tr>
      <w:tr w:rsidR="00A22F0D" w:rsidRPr="00A22F0D" w14:paraId="020EF01D" w14:textId="77777777" w:rsidTr="00A22F0D">
        <w:trPr>
          <w:trHeight w:val="524"/>
        </w:trPr>
        <w:tc>
          <w:tcPr>
            <w:tcW w:w="718" w:type="dxa"/>
          </w:tcPr>
          <w:p w14:paraId="35A4564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12.</w:t>
            </w:r>
          </w:p>
        </w:tc>
        <w:tc>
          <w:tcPr>
            <w:tcW w:w="3162" w:type="dxa"/>
          </w:tcPr>
          <w:p w14:paraId="7C8FCA5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Podajnik dokumentów:</w:t>
            </w:r>
          </w:p>
        </w:tc>
        <w:tc>
          <w:tcPr>
            <w:tcW w:w="5360" w:type="dxa"/>
          </w:tcPr>
          <w:p w14:paraId="3352944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 dupleksem, o pojemność, co najmniej 50 arkuszy (80 g/m2)</w:t>
            </w:r>
          </w:p>
        </w:tc>
      </w:tr>
      <w:tr w:rsidR="00A22F0D" w:rsidRPr="00A22F0D" w14:paraId="7F5038C8" w14:textId="77777777" w:rsidTr="00A22F0D">
        <w:trPr>
          <w:trHeight w:val="368"/>
        </w:trPr>
        <w:tc>
          <w:tcPr>
            <w:tcW w:w="718" w:type="dxa"/>
          </w:tcPr>
          <w:p w14:paraId="121E423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13.</w:t>
            </w:r>
          </w:p>
        </w:tc>
        <w:tc>
          <w:tcPr>
            <w:tcW w:w="3162" w:type="dxa"/>
          </w:tcPr>
          <w:p w14:paraId="2DDFA608"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Prędkość skanowania:</w:t>
            </w:r>
          </w:p>
        </w:tc>
        <w:tc>
          <w:tcPr>
            <w:tcW w:w="5360" w:type="dxa"/>
          </w:tcPr>
          <w:p w14:paraId="77F14E27"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35 obrazów / min. (mono) i 20 obrazów / min (kolor)</w:t>
            </w:r>
          </w:p>
        </w:tc>
      </w:tr>
      <w:tr w:rsidR="00A22F0D" w:rsidRPr="00A22F0D" w14:paraId="45065DD8" w14:textId="77777777" w:rsidTr="00A22F0D">
        <w:trPr>
          <w:trHeight w:val="654"/>
        </w:trPr>
        <w:tc>
          <w:tcPr>
            <w:tcW w:w="718" w:type="dxa"/>
          </w:tcPr>
          <w:p w14:paraId="439F525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14.</w:t>
            </w:r>
          </w:p>
        </w:tc>
        <w:tc>
          <w:tcPr>
            <w:tcW w:w="3162" w:type="dxa"/>
          </w:tcPr>
          <w:p w14:paraId="5227571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Sposoby skanowania:</w:t>
            </w:r>
          </w:p>
        </w:tc>
        <w:tc>
          <w:tcPr>
            <w:tcW w:w="5360" w:type="dxa"/>
          </w:tcPr>
          <w:p w14:paraId="4A449B4B"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Skanowanie co najmniej do: sieci, poczty elektronicznej, faksu</w:t>
            </w:r>
          </w:p>
        </w:tc>
      </w:tr>
      <w:tr w:rsidR="00A22F0D" w:rsidRPr="00A22F0D" w14:paraId="1243F639" w14:textId="77777777" w:rsidTr="00A22F0D">
        <w:trPr>
          <w:trHeight w:val="254"/>
        </w:trPr>
        <w:tc>
          <w:tcPr>
            <w:tcW w:w="718" w:type="dxa"/>
          </w:tcPr>
          <w:p w14:paraId="204AF9E4"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15.</w:t>
            </w:r>
          </w:p>
        </w:tc>
        <w:tc>
          <w:tcPr>
            <w:tcW w:w="3162" w:type="dxa"/>
          </w:tcPr>
          <w:p w14:paraId="7761722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Formaty skanowania:</w:t>
            </w:r>
          </w:p>
        </w:tc>
        <w:tc>
          <w:tcPr>
            <w:tcW w:w="5360" w:type="dxa"/>
          </w:tcPr>
          <w:p w14:paraId="7065F3B9"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sz w:val="22"/>
                <w:szCs w:val="22"/>
              </w:rPr>
              <w:t>Co najmniej: JPEG, PDF</w:t>
            </w:r>
          </w:p>
        </w:tc>
      </w:tr>
      <w:tr w:rsidR="00A22F0D" w:rsidRPr="00A22F0D" w14:paraId="7D7CC970" w14:textId="77777777" w:rsidTr="00A22F0D">
        <w:trPr>
          <w:trHeight w:val="254"/>
        </w:trPr>
        <w:tc>
          <w:tcPr>
            <w:tcW w:w="718" w:type="dxa"/>
          </w:tcPr>
          <w:p w14:paraId="54499F7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lastRenderedPageBreak/>
              <w:t>16.</w:t>
            </w:r>
          </w:p>
        </w:tc>
        <w:tc>
          <w:tcPr>
            <w:tcW w:w="3162" w:type="dxa"/>
          </w:tcPr>
          <w:p w14:paraId="2778030F"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b/>
                <w:bCs/>
                <w:sz w:val="22"/>
                <w:szCs w:val="22"/>
                <w:bdr w:val="none" w:sz="0" w:space="0" w:color="auto" w:frame="1"/>
                <w:shd w:val="clear" w:color="auto" w:fill="FFFFFF"/>
              </w:rPr>
              <w:t>Skanowanie z podajnika automatycznego</w:t>
            </w:r>
          </w:p>
        </w:tc>
        <w:tc>
          <w:tcPr>
            <w:tcW w:w="5360" w:type="dxa"/>
          </w:tcPr>
          <w:p w14:paraId="421A13F7"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shd w:val="clear" w:color="auto" w:fill="FFFFFF"/>
              </w:rPr>
              <w:t xml:space="preserve">Skanowanie dwustronne </w:t>
            </w:r>
          </w:p>
        </w:tc>
      </w:tr>
      <w:tr w:rsidR="00A22F0D" w:rsidRPr="00A22F0D" w14:paraId="6EA4A0EA" w14:textId="77777777" w:rsidTr="00A22F0D">
        <w:trPr>
          <w:trHeight w:val="254"/>
        </w:trPr>
        <w:tc>
          <w:tcPr>
            <w:tcW w:w="718" w:type="dxa"/>
          </w:tcPr>
          <w:p w14:paraId="3748BE4E"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17.</w:t>
            </w:r>
          </w:p>
        </w:tc>
        <w:tc>
          <w:tcPr>
            <w:tcW w:w="3162" w:type="dxa"/>
          </w:tcPr>
          <w:p w14:paraId="7CB9907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Panel urządzenia </w:t>
            </w:r>
          </w:p>
        </w:tc>
        <w:tc>
          <w:tcPr>
            <w:tcW w:w="5360" w:type="dxa"/>
          </w:tcPr>
          <w:p w14:paraId="75E85F80"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 z komunikatami w języku polskim</w:t>
            </w:r>
          </w:p>
        </w:tc>
      </w:tr>
      <w:tr w:rsidR="00A22F0D" w:rsidRPr="00A22F0D" w14:paraId="4D9F1617" w14:textId="77777777" w:rsidTr="00A22F0D">
        <w:trPr>
          <w:trHeight w:val="254"/>
        </w:trPr>
        <w:tc>
          <w:tcPr>
            <w:tcW w:w="718" w:type="dxa"/>
          </w:tcPr>
          <w:p w14:paraId="3CBE351B"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18.</w:t>
            </w:r>
          </w:p>
        </w:tc>
        <w:tc>
          <w:tcPr>
            <w:tcW w:w="3162" w:type="dxa"/>
          </w:tcPr>
          <w:p w14:paraId="68082FA3"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Złącza</w:t>
            </w:r>
          </w:p>
        </w:tc>
        <w:tc>
          <w:tcPr>
            <w:tcW w:w="5360" w:type="dxa"/>
          </w:tcPr>
          <w:p w14:paraId="1D187076"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Co najmniej: Port USB z przodu zgodny ze specyfikacją USB 2.0 Hi-</w:t>
            </w:r>
            <w:proofErr w:type="spellStart"/>
            <w:r w:rsidRPr="00A22F0D">
              <w:rPr>
                <w:rFonts w:eastAsia="Calibri" w:cs="Times New Roman"/>
                <w:sz w:val="22"/>
                <w:szCs w:val="22"/>
              </w:rPr>
              <w:t>Speed</w:t>
            </w:r>
            <w:proofErr w:type="spellEnd"/>
            <w:r w:rsidRPr="00A22F0D">
              <w:rPr>
                <w:rFonts w:eastAsia="Calibri" w:cs="Times New Roman"/>
                <w:sz w:val="22"/>
                <w:szCs w:val="22"/>
              </w:rPr>
              <w:t xml:space="preserve"> (Typ A), Gigabit Ethernet (10/100/1000)</w:t>
            </w:r>
          </w:p>
        </w:tc>
      </w:tr>
      <w:tr w:rsidR="00A22F0D" w:rsidRPr="00A22F0D" w14:paraId="0200A0DE" w14:textId="77777777" w:rsidTr="00A22F0D">
        <w:trPr>
          <w:trHeight w:val="254"/>
        </w:trPr>
        <w:tc>
          <w:tcPr>
            <w:tcW w:w="718" w:type="dxa"/>
          </w:tcPr>
          <w:p w14:paraId="6B1F452C"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19.</w:t>
            </w:r>
          </w:p>
        </w:tc>
        <w:tc>
          <w:tcPr>
            <w:tcW w:w="3162" w:type="dxa"/>
          </w:tcPr>
          <w:p w14:paraId="29AD9A81"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Języki opisu strony:</w:t>
            </w:r>
          </w:p>
        </w:tc>
        <w:tc>
          <w:tcPr>
            <w:tcW w:w="5360" w:type="dxa"/>
          </w:tcPr>
          <w:p w14:paraId="040D0189"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 xml:space="preserve">Co najmniej: PCL6, Adobe®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 lub emulacja </w:t>
            </w:r>
            <w:proofErr w:type="spellStart"/>
            <w:r w:rsidRPr="00A22F0D">
              <w:rPr>
                <w:rFonts w:eastAsia="Calibri" w:cs="Times New Roman"/>
                <w:sz w:val="22"/>
                <w:szCs w:val="22"/>
              </w:rPr>
              <w:t>PostScript</w:t>
            </w:r>
            <w:proofErr w:type="spellEnd"/>
            <w:r w:rsidRPr="00A22F0D">
              <w:rPr>
                <w:rFonts w:eastAsia="Calibri" w:cs="Times New Roman"/>
                <w:sz w:val="22"/>
                <w:szCs w:val="22"/>
              </w:rPr>
              <w:t xml:space="preserve"> 3</w:t>
            </w:r>
          </w:p>
        </w:tc>
      </w:tr>
      <w:tr w:rsidR="00A22F0D" w:rsidRPr="00A22F0D" w14:paraId="0D280ABD" w14:textId="77777777" w:rsidTr="00A22F0D">
        <w:trPr>
          <w:trHeight w:val="254"/>
        </w:trPr>
        <w:tc>
          <w:tcPr>
            <w:tcW w:w="718" w:type="dxa"/>
          </w:tcPr>
          <w:p w14:paraId="6D280BAF"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20.</w:t>
            </w:r>
          </w:p>
        </w:tc>
        <w:tc>
          <w:tcPr>
            <w:tcW w:w="3162" w:type="dxa"/>
          </w:tcPr>
          <w:p w14:paraId="34552AC5"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w:t>
            </w:r>
          </w:p>
        </w:tc>
        <w:tc>
          <w:tcPr>
            <w:tcW w:w="5360" w:type="dxa"/>
          </w:tcPr>
          <w:p w14:paraId="42568B3A"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Wydruk z nośnika pamięci USB plików w formacie, co najmniej JPEG, PDF</w:t>
            </w:r>
          </w:p>
        </w:tc>
      </w:tr>
      <w:tr w:rsidR="00A22F0D" w:rsidRPr="00A22F0D" w14:paraId="4C8A65FB" w14:textId="77777777" w:rsidTr="00A22F0D">
        <w:trPr>
          <w:trHeight w:val="254"/>
        </w:trPr>
        <w:tc>
          <w:tcPr>
            <w:tcW w:w="718" w:type="dxa"/>
          </w:tcPr>
          <w:p w14:paraId="54309FE5" w14:textId="77777777" w:rsidR="00A22F0D" w:rsidRPr="00A22F0D" w:rsidRDefault="00A22F0D" w:rsidP="00A22F0D">
            <w:pPr>
              <w:autoSpaceDE w:val="0"/>
              <w:autoSpaceDN w:val="0"/>
              <w:adjustRightInd w:val="0"/>
              <w:spacing w:line="300" w:lineRule="auto"/>
              <w:contextualSpacing/>
              <w:rPr>
                <w:rFonts w:eastAsia="Calibri" w:cs="Times New Roman"/>
                <w:bCs/>
                <w:sz w:val="22"/>
                <w:szCs w:val="22"/>
              </w:rPr>
            </w:pPr>
            <w:r w:rsidRPr="00A22F0D">
              <w:rPr>
                <w:rFonts w:eastAsia="Calibri" w:cs="Times New Roman"/>
                <w:bCs/>
                <w:sz w:val="22"/>
                <w:szCs w:val="22"/>
              </w:rPr>
              <w:t>21.</w:t>
            </w:r>
          </w:p>
        </w:tc>
        <w:tc>
          <w:tcPr>
            <w:tcW w:w="3162" w:type="dxa"/>
          </w:tcPr>
          <w:p w14:paraId="6872E69C"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Minimalna miesięczna wydajność urządzenia</w:t>
            </w:r>
          </w:p>
        </w:tc>
        <w:tc>
          <w:tcPr>
            <w:tcW w:w="5360" w:type="dxa"/>
          </w:tcPr>
          <w:p w14:paraId="1B05E762" w14:textId="77777777" w:rsidR="00A22F0D" w:rsidRPr="00A22F0D" w:rsidRDefault="00A22F0D" w:rsidP="00A22F0D">
            <w:pPr>
              <w:autoSpaceDE w:val="0"/>
              <w:autoSpaceDN w:val="0"/>
              <w:adjustRightInd w:val="0"/>
              <w:spacing w:line="300" w:lineRule="auto"/>
              <w:contextualSpacing/>
              <w:rPr>
                <w:rFonts w:eastAsia="Calibri" w:cs="Times New Roman"/>
                <w:sz w:val="22"/>
                <w:szCs w:val="22"/>
              </w:rPr>
            </w:pPr>
            <w:r w:rsidRPr="00A22F0D">
              <w:rPr>
                <w:rFonts w:eastAsia="Calibri" w:cs="Times New Roman"/>
                <w:sz w:val="22"/>
                <w:szCs w:val="22"/>
              </w:rPr>
              <w:t>50 000 jednostronnych wydruków A4</w:t>
            </w:r>
          </w:p>
        </w:tc>
      </w:tr>
      <w:tr w:rsidR="006E2919" w:rsidRPr="006E2919" w14:paraId="319477BD" w14:textId="77777777" w:rsidTr="00A22F0D">
        <w:trPr>
          <w:trHeight w:val="254"/>
        </w:trPr>
        <w:tc>
          <w:tcPr>
            <w:tcW w:w="718" w:type="dxa"/>
          </w:tcPr>
          <w:p w14:paraId="74771DAE" w14:textId="77777777" w:rsidR="00A22F0D" w:rsidRPr="006E2919" w:rsidRDefault="00A22F0D" w:rsidP="00A22F0D">
            <w:pPr>
              <w:autoSpaceDE w:val="0"/>
              <w:autoSpaceDN w:val="0"/>
              <w:adjustRightInd w:val="0"/>
              <w:spacing w:line="300" w:lineRule="auto"/>
              <w:contextualSpacing/>
              <w:rPr>
                <w:rFonts w:eastAsia="Calibri" w:cs="Times New Roman"/>
                <w:bCs/>
                <w:sz w:val="22"/>
                <w:szCs w:val="22"/>
              </w:rPr>
            </w:pPr>
            <w:r w:rsidRPr="006E2919">
              <w:rPr>
                <w:rFonts w:eastAsia="Calibri" w:cs="Times New Roman"/>
                <w:bCs/>
                <w:sz w:val="22"/>
                <w:szCs w:val="22"/>
              </w:rPr>
              <w:t>22.</w:t>
            </w:r>
          </w:p>
        </w:tc>
        <w:tc>
          <w:tcPr>
            <w:tcW w:w="3162" w:type="dxa"/>
          </w:tcPr>
          <w:p w14:paraId="18BA91B4" w14:textId="77777777" w:rsidR="00A22F0D" w:rsidRPr="006E2919" w:rsidRDefault="00A22F0D" w:rsidP="00A22F0D">
            <w:pPr>
              <w:autoSpaceDE w:val="0"/>
              <w:autoSpaceDN w:val="0"/>
              <w:adjustRightInd w:val="0"/>
              <w:spacing w:line="300" w:lineRule="auto"/>
              <w:contextualSpacing/>
              <w:rPr>
                <w:rFonts w:eastAsia="Calibri" w:cs="Times New Roman"/>
                <w:sz w:val="22"/>
                <w:szCs w:val="22"/>
              </w:rPr>
            </w:pPr>
            <w:r w:rsidRPr="006E2919">
              <w:rPr>
                <w:rFonts w:eastAsia="Calibri" w:cs="Times New Roman"/>
                <w:sz w:val="22"/>
                <w:szCs w:val="22"/>
              </w:rPr>
              <w:t>Obsługiwane systemy operacyjne</w:t>
            </w:r>
          </w:p>
        </w:tc>
        <w:tc>
          <w:tcPr>
            <w:tcW w:w="5360" w:type="dxa"/>
          </w:tcPr>
          <w:p w14:paraId="487452AC" w14:textId="77777777" w:rsidR="00A22F0D" w:rsidRPr="006E2919" w:rsidRDefault="00A22F0D" w:rsidP="00A22F0D">
            <w:pPr>
              <w:autoSpaceDE w:val="0"/>
              <w:autoSpaceDN w:val="0"/>
              <w:adjustRightInd w:val="0"/>
              <w:spacing w:line="300" w:lineRule="auto"/>
              <w:contextualSpacing/>
              <w:rPr>
                <w:rFonts w:eastAsia="Calibri" w:cs="Times New Roman"/>
                <w:sz w:val="22"/>
                <w:szCs w:val="22"/>
                <w:lang w:val="en-US"/>
              </w:rPr>
            </w:pPr>
            <w:r w:rsidRPr="006E2919">
              <w:rPr>
                <w:rFonts w:eastAsia="Calibri" w:cs="Times New Roman"/>
                <w:sz w:val="22"/>
                <w:szCs w:val="22"/>
                <w:lang w:val="en-US"/>
              </w:rPr>
              <w:t xml:space="preserve">Co </w:t>
            </w:r>
            <w:proofErr w:type="spellStart"/>
            <w:r w:rsidRPr="006E2919">
              <w:rPr>
                <w:rFonts w:eastAsia="Calibri" w:cs="Times New Roman"/>
                <w:sz w:val="22"/>
                <w:szCs w:val="22"/>
                <w:lang w:val="en-US"/>
              </w:rPr>
              <w:t>najmniej</w:t>
            </w:r>
            <w:proofErr w:type="spellEnd"/>
            <w:r w:rsidRPr="006E2919">
              <w:rPr>
                <w:rFonts w:eastAsia="Calibri" w:cs="Times New Roman"/>
                <w:sz w:val="22"/>
                <w:szCs w:val="22"/>
                <w:lang w:val="en-US"/>
              </w:rPr>
              <w:t>: Microsoft Windows 7, Microsoft Windows 8, Microsoft Windows 10,</w:t>
            </w:r>
          </w:p>
        </w:tc>
      </w:tr>
    </w:tbl>
    <w:p w14:paraId="27C24CAD" w14:textId="77777777" w:rsidR="00A22F0D" w:rsidRPr="006E2919" w:rsidRDefault="00A22F0D" w:rsidP="00A22F0D">
      <w:pPr>
        <w:autoSpaceDE w:val="0"/>
        <w:autoSpaceDN w:val="0"/>
        <w:adjustRightInd w:val="0"/>
        <w:spacing w:line="300" w:lineRule="auto"/>
        <w:rPr>
          <w:bCs/>
          <w:sz w:val="22"/>
          <w:szCs w:val="22"/>
          <w:lang w:val="en-US"/>
        </w:rPr>
      </w:pPr>
    </w:p>
    <w:p w14:paraId="64045978" w14:textId="3D6D8940" w:rsidR="00A22F0D" w:rsidRPr="006E2919" w:rsidRDefault="00A22F0D" w:rsidP="00A22F0D">
      <w:pPr>
        <w:numPr>
          <w:ilvl w:val="0"/>
          <w:numId w:val="65"/>
        </w:numPr>
        <w:autoSpaceDE w:val="0"/>
        <w:autoSpaceDN w:val="0"/>
        <w:adjustRightInd w:val="0"/>
        <w:spacing w:line="300" w:lineRule="auto"/>
        <w:contextualSpacing/>
        <w:jc w:val="both"/>
        <w:rPr>
          <w:rFonts w:eastAsia="Calibri"/>
          <w:bCs/>
          <w:sz w:val="22"/>
          <w:szCs w:val="22"/>
          <w:lang w:eastAsia="en-US"/>
        </w:rPr>
      </w:pPr>
      <w:r w:rsidRPr="006E2919">
        <w:rPr>
          <w:rFonts w:eastAsia="Calibri"/>
          <w:bCs/>
          <w:sz w:val="22"/>
          <w:szCs w:val="22"/>
          <w:lang w:eastAsia="en-US"/>
        </w:rPr>
        <w:t>Zakres usługi:</w:t>
      </w:r>
    </w:p>
    <w:p w14:paraId="15E93B85" w14:textId="541F653B" w:rsidR="00A22F0D" w:rsidRPr="006E2919" w:rsidRDefault="00A22F0D" w:rsidP="00A22F0D">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bookmarkStart w:id="22" w:name="_Hlk500927420"/>
      <w:bookmarkStart w:id="23" w:name="_Hlk500229159"/>
      <w:r w:rsidRPr="006E2919">
        <w:rPr>
          <w:rFonts w:eastAsia="Calibri"/>
          <w:bCs/>
          <w:sz w:val="22"/>
          <w:szCs w:val="22"/>
          <w:lang w:eastAsia="en-US"/>
        </w:rPr>
        <w:t xml:space="preserve">dostarczenie i wniesienie </w:t>
      </w:r>
      <w:bookmarkEnd w:id="22"/>
      <w:r w:rsidRPr="006E2919">
        <w:rPr>
          <w:rFonts w:eastAsia="Calibri"/>
          <w:bCs/>
          <w:sz w:val="22"/>
          <w:szCs w:val="22"/>
          <w:lang w:eastAsia="en-US"/>
        </w:rPr>
        <w:t xml:space="preserve">urządzeń do siedziby Zamawiającego, ustawienie we wskazanych przez Zamawiającego lokalizacjach w terminie </w:t>
      </w:r>
      <w:r w:rsidRPr="006E2919">
        <w:rPr>
          <w:rFonts w:eastAsia="Calibri"/>
          <w:b/>
          <w:sz w:val="22"/>
          <w:szCs w:val="22"/>
          <w:lang w:eastAsia="en-US"/>
        </w:rPr>
        <w:t>14 dni od dnia zawarcia umowy.</w:t>
      </w:r>
      <w:r w:rsidRPr="006E2919">
        <w:rPr>
          <w:bCs/>
        </w:rPr>
        <w:t xml:space="preserve"> UWAGA! </w:t>
      </w:r>
      <w:r w:rsidRPr="006E2919">
        <w:rPr>
          <w:b/>
        </w:rPr>
        <w:t>Dostęp do pomieszczenia, w którym ma być zainstalowane urządzenie wymaga pokonania schodów!</w:t>
      </w:r>
    </w:p>
    <w:p w14:paraId="3115F82D" w14:textId="1AA35758" w:rsidR="00A22F0D" w:rsidRPr="006E2919" w:rsidRDefault="00A22F0D" w:rsidP="00A22F0D">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E2919">
        <w:rPr>
          <w:rFonts w:eastAsia="Calibri"/>
          <w:bCs/>
          <w:sz w:val="22"/>
          <w:szCs w:val="22"/>
          <w:lang w:eastAsia="en-US"/>
        </w:rPr>
        <w:t xml:space="preserve">wdrożenie usługi centralnego wydruku i zaprogramowanie urządzeń według potrzeb Zamawiającego w ciągu </w:t>
      </w:r>
      <w:r w:rsidRPr="006E2919">
        <w:rPr>
          <w:rFonts w:eastAsia="Calibri"/>
          <w:b/>
          <w:sz w:val="22"/>
          <w:szCs w:val="22"/>
          <w:lang w:eastAsia="en-US"/>
        </w:rPr>
        <w:t>7 dni od dnia ich dostawy</w:t>
      </w:r>
      <w:r w:rsidRPr="006E2919">
        <w:rPr>
          <w:rFonts w:eastAsia="Calibri"/>
          <w:bCs/>
          <w:sz w:val="22"/>
          <w:szCs w:val="22"/>
          <w:lang w:eastAsia="en-US"/>
        </w:rPr>
        <w:t>;</w:t>
      </w:r>
    </w:p>
    <w:p w14:paraId="38C22019" w14:textId="77777777" w:rsidR="00A22F0D" w:rsidRPr="006E2919" w:rsidRDefault="00A22F0D" w:rsidP="00A22F0D">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E2919">
        <w:rPr>
          <w:rFonts w:eastAsia="Calibri"/>
          <w:bCs/>
          <w:sz w:val="22"/>
          <w:szCs w:val="22"/>
          <w:lang w:eastAsia="en-US"/>
        </w:rPr>
        <w:t>termin dostarczenia i wdrożenia wynika z konieczności zachowania ciągłości realizowania wydruków. Zamawiający podpisze ze swojej strony umowę tak aby, Wykonawca mógł zrealizować punkty a i b.</w:t>
      </w:r>
    </w:p>
    <w:p w14:paraId="0A563601" w14:textId="77777777" w:rsidR="00A22F0D" w:rsidRPr="006E2919" w:rsidRDefault="00A22F0D" w:rsidP="00A22F0D">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E2919">
        <w:rPr>
          <w:rFonts w:eastAsia="Calibri"/>
          <w:sz w:val="22"/>
          <w:szCs w:val="22"/>
          <w:lang w:eastAsia="en-US"/>
        </w:rPr>
        <w:t>instalacja oprogramowania umożliwiającego monitoring stanu liczników i materiałów eksploatacyjnych przez 24 godziny na dobę;</w:t>
      </w:r>
    </w:p>
    <w:p w14:paraId="28626C74" w14:textId="53C8A34A" w:rsidR="00A22F0D" w:rsidRPr="006E2919" w:rsidRDefault="00A22F0D" w:rsidP="00A22F0D">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E2919">
        <w:rPr>
          <w:rFonts w:eastAsia="Calibri"/>
          <w:bCs/>
          <w:sz w:val="22"/>
          <w:szCs w:val="22"/>
          <w:lang w:eastAsia="en-US"/>
        </w:rPr>
        <w:t>obsługa administracyjna oraz serwisowanie dostarczonych urządzeń i powiązanego z nimi oprogramowania (przeglądy, konserwacja, wymiana materiałów eksploatacyjnych, itp.). Wymagane jest utrzymanie w ciągłości eksploatacyjnej i sprawności technicznej wraz z wymianą niezbędnych materiałów i części;</w:t>
      </w:r>
      <w:r w:rsidR="00A27DC5" w:rsidRPr="006E2919">
        <w:rPr>
          <w:bCs/>
        </w:rPr>
        <w:t xml:space="preserve"> Zamawiający dopuszcza rozwiązanie, w którym to Wykonawca dostarcza materiały eksploatacyjne w celu samodzielnej ich wymiany przez Zamawiającego</w:t>
      </w:r>
      <w:r w:rsidR="003A3B6F" w:rsidRPr="006E2919">
        <w:rPr>
          <w:bCs/>
        </w:rPr>
        <w:t>.</w:t>
      </w:r>
    </w:p>
    <w:p w14:paraId="7CFA8C19" w14:textId="145868CB" w:rsidR="006031A7" w:rsidRPr="006031A7" w:rsidRDefault="00A22F0D" w:rsidP="006031A7">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E2919">
        <w:rPr>
          <w:rFonts w:eastAsia="Calibri"/>
          <w:bCs/>
          <w:sz w:val="22"/>
          <w:szCs w:val="22"/>
          <w:lang w:eastAsia="en-US"/>
        </w:rPr>
        <w:t xml:space="preserve">stały monitoring urządzeń dostępny </w:t>
      </w:r>
      <w:r w:rsidRPr="006031A7">
        <w:rPr>
          <w:rFonts w:eastAsia="Calibri"/>
          <w:bCs/>
          <w:sz w:val="22"/>
          <w:szCs w:val="22"/>
          <w:lang w:eastAsia="en-US"/>
        </w:rPr>
        <w:t>zarówno dla Wykonawcy jak i Zamawiającego;</w:t>
      </w:r>
      <w:r w:rsidR="00EB55A7" w:rsidRPr="006031A7">
        <w:rPr>
          <w:rFonts w:eastAsia="Calibri"/>
          <w:bCs/>
          <w:sz w:val="22"/>
          <w:szCs w:val="22"/>
          <w:lang w:eastAsia="en-US"/>
        </w:rPr>
        <w:t xml:space="preserve"> </w:t>
      </w:r>
    </w:p>
    <w:p w14:paraId="5AD7818C" w14:textId="77777777" w:rsidR="006031A7" w:rsidRPr="006031A7" w:rsidRDefault="00A22F0D" w:rsidP="006031A7">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031A7">
        <w:rPr>
          <w:rFonts w:eastAsia="Calibri"/>
          <w:bCs/>
          <w:sz w:val="22"/>
          <w:szCs w:val="22"/>
          <w:lang w:eastAsia="en-US"/>
        </w:rPr>
        <w:t>odbieranie zużytych materiałów eksploatacyjnych, potrzebnych do bieżącej pracy (tonerów, bębnów, itp.) za wyjątkiem papieru, a także zagospodarowanie jako wytwórca odpadów, wszelkich zużytych części eksploatacyjnych i pojemników po materiałach eksploatacyjnych, zgodnie z obowiązującymi przepisami, przy czym Wykonawca będzie przekazywał Zamawiającemu raz na kwartał kserokopię „karty przekazania odpadu”;</w:t>
      </w:r>
    </w:p>
    <w:p w14:paraId="7A39E4DB" w14:textId="77777777" w:rsidR="006031A7" w:rsidRPr="00875405" w:rsidRDefault="00A22F0D" w:rsidP="006031A7">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6031A7">
        <w:rPr>
          <w:rFonts w:eastAsia="Calibri"/>
          <w:bCs/>
          <w:sz w:val="22"/>
          <w:szCs w:val="22"/>
          <w:lang w:eastAsia="en-US"/>
        </w:rPr>
        <w:t xml:space="preserve">udzielanie porad technicznych w zakresie obsługi eksploatacyjnej urządzeń , w tym również pomocy </w:t>
      </w:r>
      <w:r w:rsidRPr="00875405">
        <w:rPr>
          <w:rFonts w:eastAsia="Calibri"/>
          <w:bCs/>
          <w:sz w:val="22"/>
          <w:szCs w:val="22"/>
          <w:lang w:eastAsia="en-US"/>
        </w:rPr>
        <w:t>zdalnej</w:t>
      </w:r>
      <w:r w:rsidR="0061116F" w:rsidRPr="00875405">
        <w:rPr>
          <w:rFonts w:eastAsia="Calibri"/>
          <w:bCs/>
          <w:sz w:val="22"/>
          <w:szCs w:val="22"/>
          <w:lang w:eastAsia="en-US"/>
        </w:rPr>
        <w:t xml:space="preserve"> </w:t>
      </w:r>
      <w:r w:rsidR="0061116F" w:rsidRPr="00875405">
        <w:rPr>
          <w:bCs/>
        </w:rPr>
        <w:t>i telefonicznej. Wsparcie techniczne będzie świadczone w języku polskim.</w:t>
      </w:r>
    </w:p>
    <w:p w14:paraId="55CFC623" w14:textId="59750B28" w:rsidR="00A22F0D" w:rsidRPr="00875405" w:rsidRDefault="0061116F" w:rsidP="006031A7">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875405">
        <w:rPr>
          <w:rFonts w:eastAsia="Calibri"/>
          <w:bCs/>
          <w:sz w:val="22"/>
          <w:szCs w:val="22"/>
          <w:lang w:eastAsia="en-US"/>
        </w:rPr>
        <w:t>instruktarz stanowiskowy</w:t>
      </w:r>
      <w:r w:rsidR="00A22F0D" w:rsidRPr="00875405">
        <w:rPr>
          <w:rFonts w:eastAsia="Calibri"/>
          <w:bCs/>
          <w:sz w:val="22"/>
          <w:szCs w:val="22"/>
          <w:lang w:eastAsia="en-US"/>
        </w:rPr>
        <w:t xml:space="preserve"> użytkowników urządzeń wg klucza:</w:t>
      </w:r>
    </w:p>
    <w:p w14:paraId="1EF11159" w14:textId="471E5BBD" w:rsidR="00A22F0D" w:rsidRPr="00875405" w:rsidRDefault="0061116F" w:rsidP="0061116F">
      <w:pPr>
        <w:pStyle w:val="Akapitzlist"/>
        <w:numPr>
          <w:ilvl w:val="2"/>
          <w:numId w:val="66"/>
        </w:numPr>
        <w:autoSpaceDE w:val="0"/>
        <w:autoSpaceDN w:val="0"/>
        <w:adjustRightInd w:val="0"/>
        <w:spacing w:line="300" w:lineRule="auto"/>
        <w:ind w:left="1134" w:hanging="283"/>
        <w:contextualSpacing w:val="0"/>
        <w:jc w:val="both"/>
        <w:rPr>
          <w:rFonts w:ascii="Times New Roman" w:hAnsi="Times New Roman"/>
          <w:bCs/>
        </w:rPr>
      </w:pPr>
      <w:r w:rsidRPr="00875405">
        <w:rPr>
          <w:rFonts w:ascii="Times New Roman" w:hAnsi="Times New Roman"/>
          <w:bCs/>
        </w:rPr>
        <w:t>instruktaż z obsługi sprzętu (kopiowanie, drukowanie, skanowanie) dla</w:t>
      </w:r>
      <w:r w:rsidRPr="00875405">
        <w:rPr>
          <w:bCs/>
        </w:rPr>
        <w:t xml:space="preserve"> 30 </w:t>
      </w:r>
      <w:r w:rsidRPr="00875405">
        <w:rPr>
          <w:rFonts w:ascii="Times New Roman" w:hAnsi="Times New Roman"/>
          <w:bCs/>
        </w:rPr>
        <w:t xml:space="preserve">pracowników Zamawiającego w siedzibie Zamawiającego; instruktaż w miejscu zainstalowania urządzeń </w:t>
      </w:r>
    </w:p>
    <w:p w14:paraId="7B0E5147" w14:textId="77777777" w:rsidR="0061116F" w:rsidRPr="00875405" w:rsidRDefault="0061116F" w:rsidP="0061116F">
      <w:pPr>
        <w:pStyle w:val="Akapitzlist"/>
        <w:numPr>
          <w:ilvl w:val="2"/>
          <w:numId w:val="66"/>
        </w:numPr>
        <w:autoSpaceDE w:val="0"/>
        <w:autoSpaceDN w:val="0"/>
        <w:adjustRightInd w:val="0"/>
        <w:spacing w:line="300" w:lineRule="auto"/>
        <w:ind w:left="1134" w:hanging="283"/>
        <w:contextualSpacing w:val="0"/>
        <w:jc w:val="both"/>
        <w:rPr>
          <w:rFonts w:ascii="Times New Roman" w:hAnsi="Times New Roman"/>
          <w:bCs/>
        </w:rPr>
      </w:pPr>
      <w:r w:rsidRPr="00875405">
        <w:rPr>
          <w:rFonts w:ascii="Times New Roman" w:hAnsi="Times New Roman"/>
          <w:bCs/>
        </w:rPr>
        <w:t xml:space="preserve">instruktaż zaawansowany dla każdego typu urządzenia (co najmniej: wymiana tonerów; usunięcie zacięcia papieru; obsługa oprogramowania do monitorowania; kontrola stanu materiałów </w:t>
      </w:r>
      <w:r w:rsidRPr="00875405">
        <w:rPr>
          <w:rFonts w:ascii="Times New Roman" w:hAnsi="Times New Roman"/>
          <w:bCs/>
        </w:rPr>
        <w:lastRenderedPageBreak/>
        <w:t>eksploatacyjnych, konfigurowanie urządzenia – dodawanie nowych użytkowników, adresów e-mail; instalowanie sterowników na komputerach nowych użytkowników) z obsługi sprzętu dla pracowników Zamawiającego w siedzibie Zamawiającego dla 2 osób.</w:t>
      </w:r>
    </w:p>
    <w:p w14:paraId="123E6CEB" w14:textId="2A7A60BA" w:rsidR="0061116F" w:rsidRPr="00875405" w:rsidRDefault="006031A7" w:rsidP="006031A7">
      <w:pPr>
        <w:numPr>
          <w:ilvl w:val="1"/>
          <w:numId w:val="65"/>
        </w:numPr>
        <w:autoSpaceDE w:val="0"/>
        <w:autoSpaceDN w:val="0"/>
        <w:adjustRightInd w:val="0"/>
        <w:spacing w:line="300" w:lineRule="auto"/>
        <w:ind w:left="993" w:hanging="284"/>
        <w:contextualSpacing/>
        <w:jc w:val="both"/>
        <w:rPr>
          <w:rFonts w:eastAsia="Calibri"/>
          <w:bCs/>
          <w:sz w:val="22"/>
          <w:szCs w:val="22"/>
          <w:lang w:eastAsia="en-US"/>
        </w:rPr>
      </w:pPr>
      <w:r w:rsidRPr="00875405">
        <w:rPr>
          <w:rFonts w:eastAsia="Calibri"/>
          <w:bCs/>
          <w:sz w:val="22"/>
          <w:szCs w:val="22"/>
          <w:lang w:eastAsia="en-US"/>
        </w:rPr>
        <w:t xml:space="preserve">Wykonawca </w:t>
      </w:r>
      <w:r w:rsidR="0061116F" w:rsidRPr="00875405">
        <w:rPr>
          <w:rFonts w:eastAsia="Calibri"/>
          <w:bCs/>
          <w:sz w:val="22"/>
          <w:szCs w:val="22"/>
          <w:lang w:eastAsia="en-US"/>
        </w:rPr>
        <w:t>przekaże Zamawiającemu do pracy urządzenia wielofunkcyjne na podstawie protokołu. Protokół sporządzi Wykonawca i przedstawi go do podpisu Zamawiającemu. Protokół będzie zawierał co najmniej informacje o: numerach seryjnych urządzeń, stanach liczników oraz o zastrzeżeniach lub brakach zastrzeżeń odnośnie wdrożenia usługi.</w:t>
      </w:r>
    </w:p>
    <w:p w14:paraId="33DD98A9" w14:textId="77777777" w:rsidR="006031A7" w:rsidRPr="006031A7" w:rsidRDefault="006031A7" w:rsidP="006031A7">
      <w:pPr>
        <w:autoSpaceDE w:val="0"/>
        <w:autoSpaceDN w:val="0"/>
        <w:adjustRightInd w:val="0"/>
        <w:spacing w:line="300" w:lineRule="auto"/>
        <w:ind w:left="993"/>
        <w:contextualSpacing/>
        <w:jc w:val="both"/>
        <w:rPr>
          <w:rFonts w:eastAsia="Calibri"/>
          <w:bCs/>
          <w:color w:val="00B050"/>
          <w:sz w:val="22"/>
          <w:szCs w:val="22"/>
          <w:lang w:eastAsia="en-US"/>
        </w:rPr>
      </w:pPr>
    </w:p>
    <w:bookmarkEnd w:id="23"/>
    <w:p w14:paraId="4477189F" w14:textId="77777777" w:rsidR="00A22F0D" w:rsidRPr="00EB55A7" w:rsidRDefault="00A22F0D" w:rsidP="00A22F0D">
      <w:pPr>
        <w:numPr>
          <w:ilvl w:val="0"/>
          <w:numId w:val="65"/>
        </w:numPr>
        <w:autoSpaceDE w:val="0"/>
        <w:autoSpaceDN w:val="0"/>
        <w:adjustRightInd w:val="0"/>
        <w:spacing w:line="300" w:lineRule="auto"/>
        <w:contextualSpacing/>
        <w:jc w:val="both"/>
        <w:rPr>
          <w:rFonts w:eastAsia="Calibri"/>
          <w:bCs/>
          <w:sz w:val="22"/>
          <w:szCs w:val="22"/>
          <w:lang w:eastAsia="en-US"/>
        </w:rPr>
      </w:pPr>
      <w:r w:rsidRPr="00EB55A7">
        <w:rPr>
          <w:rFonts w:eastAsia="Calibri"/>
          <w:bCs/>
          <w:sz w:val="22"/>
          <w:szCs w:val="22"/>
          <w:lang w:eastAsia="en-US"/>
        </w:rPr>
        <w:t>Serwis Gwarancyjny:</w:t>
      </w:r>
    </w:p>
    <w:p w14:paraId="27F86993" w14:textId="77777777" w:rsidR="00A22F0D" w:rsidRPr="00EB55A7"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EB55A7">
        <w:rPr>
          <w:rFonts w:eastAsia="Calibri"/>
          <w:sz w:val="22"/>
          <w:szCs w:val="22"/>
          <w:lang w:eastAsia="en-US"/>
        </w:rPr>
        <w:t>naprawy realizowane będą w miejscu użytkowania urządzeń;</w:t>
      </w:r>
    </w:p>
    <w:p w14:paraId="7FF6EFC2" w14:textId="5B3E382B" w:rsidR="00A22F0D"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EB55A7">
        <w:rPr>
          <w:rFonts w:eastAsia="Calibri"/>
          <w:sz w:val="22"/>
          <w:szCs w:val="22"/>
          <w:lang w:eastAsia="en-US"/>
        </w:rPr>
        <w:t>obsługa świadczona będzie w języku polskim;</w:t>
      </w:r>
    </w:p>
    <w:p w14:paraId="7CFDA88E" w14:textId="6FE15A59" w:rsidR="00EB55A7" w:rsidRPr="00875405" w:rsidRDefault="00EB55A7" w:rsidP="003A3B6F">
      <w:pPr>
        <w:pStyle w:val="Akapitzlist"/>
        <w:numPr>
          <w:ilvl w:val="1"/>
          <w:numId w:val="65"/>
        </w:numPr>
        <w:spacing w:line="300" w:lineRule="auto"/>
        <w:ind w:left="1434" w:hanging="357"/>
        <w:jc w:val="both"/>
        <w:rPr>
          <w:rFonts w:ascii="Times New Roman" w:hAnsi="Times New Roman"/>
        </w:rPr>
      </w:pPr>
      <w:r w:rsidRPr="00875405">
        <w:rPr>
          <w:rFonts w:ascii="Times New Roman" w:hAnsi="Times New Roman"/>
        </w:rPr>
        <w:t>Zamawiający jest uprawniony do zgłaszania jako interwencji serwisowych zdarzeń, w których nie jest w stanie samodzielnie przywrócić sprawności urządzenia. Do tych zdarzeń należą w szczególności sytuacje w których: urządzenie pokazuje kod błędu, urządzenie nie działa, skończył się materiał eksploatacyjny a Zamawiający nie otrzymał nowego materiału, nie można realizować jakiejkolwiek funkcji, która jest wymagana niniejszym SIWZ, jakość wydruków będzie odbiegała od jakości poprzednich wydruków.</w:t>
      </w:r>
    </w:p>
    <w:p w14:paraId="3F58F0FE" w14:textId="2D46D137" w:rsidR="00A22F0D" w:rsidRPr="00A22F0D" w:rsidRDefault="00A22F0D" w:rsidP="00A22F0D">
      <w:pPr>
        <w:numPr>
          <w:ilvl w:val="1"/>
          <w:numId w:val="65"/>
        </w:numPr>
        <w:autoSpaceDE w:val="0"/>
        <w:autoSpaceDN w:val="0"/>
        <w:adjustRightInd w:val="0"/>
        <w:spacing w:line="300" w:lineRule="auto"/>
        <w:contextualSpacing/>
        <w:jc w:val="both"/>
        <w:rPr>
          <w:rFonts w:eastAsia="Calibri"/>
          <w:color w:val="FF0000"/>
          <w:sz w:val="22"/>
          <w:szCs w:val="22"/>
          <w:lang w:eastAsia="en-US"/>
        </w:rPr>
      </w:pPr>
      <w:r w:rsidRPr="00EB55A7">
        <w:rPr>
          <w:rFonts w:eastAsia="Calibri"/>
          <w:sz w:val="22"/>
          <w:szCs w:val="22"/>
          <w:lang w:eastAsia="en-US"/>
        </w:rPr>
        <w:t xml:space="preserve">minimalne godziny i dni tygodnia przyjmowania zgłoszeń: dni robocze od 8:00 </w:t>
      </w:r>
      <w:r w:rsidRPr="00875405">
        <w:rPr>
          <w:rFonts w:eastAsia="Calibri"/>
          <w:sz w:val="22"/>
          <w:szCs w:val="22"/>
          <w:lang w:eastAsia="en-US"/>
        </w:rPr>
        <w:t>do 1</w:t>
      </w:r>
      <w:r w:rsidR="00875405" w:rsidRPr="00875405">
        <w:rPr>
          <w:rFonts w:eastAsia="Calibri"/>
          <w:sz w:val="22"/>
          <w:szCs w:val="22"/>
          <w:lang w:eastAsia="en-US"/>
        </w:rPr>
        <w:t>4</w:t>
      </w:r>
      <w:r w:rsidRPr="00875405">
        <w:rPr>
          <w:rFonts w:eastAsia="Calibri"/>
          <w:sz w:val="22"/>
          <w:szCs w:val="22"/>
          <w:lang w:eastAsia="en-US"/>
        </w:rPr>
        <w:t>:</w:t>
      </w:r>
      <w:r w:rsidR="00875405" w:rsidRPr="00875405">
        <w:rPr>
          <w:rFonts w:eastAsia="Calibri"/>
          <w:sz w:val="22"/>
          <w:szCs w:val="22"/>
          <w:lang w:eastAsia="en-US"/>
        </w:rPr>
        <w:t>3</w:t>
      </w:r>
      <w:r w:rsidRPr="00875405">
        <w:rPr>
          <w:rFonts w:eastAsia="Calibri"/>
          <w:sz w:val="22"/>
          <w:szCs w:val="22"/>
          <w:lang w:eastAsia="en-US"/>
        </w:rPr>
        <w:t>0;</w:t>
      </w:r>
    </w:p>
    <w:p w14:paraId="2CFA3227" w14:textId="56AB2385" w:rsidR="00EB55A7" w:rsidRPr="00875405" w:rsidRDefault="00EB55A7" w:rsidP="003A3B6F">
      <w:pPr>
        <w:pStyle w:val="Akapitzlist"/>
        <w:numPr>
          <w:ilvl w:val="1"/>
          <w:numId w:val="65"/>
        </w:numPr>
        <w:tabs>
          <w:tab w:val="left" w:pos="851"/>
        </w:tabs>
        <w:autoSpaceDE w:val="0"/>
        <w:autoSpaceDN w:val="0"/>
        <w:adjustRightInd w:val="0"/>
        <w:spacing w:line="300" w:lineRule="auto"/>
        <w:contextualSpacing w:val="0"/>
        <w:jc w:val="both"/>
        <w:rPr>
          <w:rFonts w:ascii="Times New Roman" w:hAnsi="Times New Roman"/>
          <w:bCs/>
        </w:rPr>
      </w:pPr>
      <w:r w:rsidRPr="00875405">
        <w:rPr>
          <w:rFonts w:ascii="Times New Roman" w:hAnsi="Times New Roman"/>
          <w:bCs/>
        </w:rPr>
        <w:t>podjęcie i ukończenie (rozumiane jako usunięcie awarii lub podłączenie urządzenia zastępczego o parametrach nie gorszych niż urządzenie użytkowane przez Zamawiającego) interwencji serwisowych w ciągu maksymalnie 8 roboczogodzin od chwili ich zlecenia. Interwencja serwisowa obejmuje bezpłatne naprawy z użyciem materiałów eksploatacyjnych i części zamiennych;</w:t>
      </w:r>
    </w:p>
    <w:p w14:paraId="255DC22C" w14:textId="2D8CE662" w:rsidR="00EB55A7" w:rsidRPr="00875405" w:rsidRDefault="00EB55A7" w:rsidP="003A3B6F">
      <w:pPr>
        <w:pStyle w:val="Akapitzlist"/>
        <w:numPr>
          <w:ilvl w:val="1"/>
          <w:numId w:val="65"/>
        </w:numPr>
        <w:tabs>
          <w:tab w:val="left" w:pos="851"/>
        </w:tabs>
        <w:autoSpaceDE w:val="0"/>
        <w:autoSpaceDN w:val="0"/>
        <w:adjustRightInd w:val="0"/>
        <w:spacing w:line="300" w:lineRule="auto"/>
        <w:contextualSpacing w:val="0"/>
        <w:jc w:val="both"/>
        <w:rPr>
          <w:rFonts w:ascii="Times New Roman" w:hAnsi="Times New Roman"/>
          <w:bCs/>
        </w:rPr>
      </w:pPr>
      <w:r w:rsidRPr="00875405">
        <w:rPr>
          <w:rFonts w:ascii="Times New Roman" w:hAnsi="Times New Roman"/>
          <w:bCs/>
        </w:rPr>
        <w:t>w przypadku nieukończenia naprawy w terminie 8 roboczogodzin Zamawiającemu przysługuje urządzenie zastępcze, o parametrach nie gorszych niż urządzenie użytkowane przez Zamawiającego. Przekazanie urządzenia zastępczego zostanie potwierdzone protokołem, który będzie zawierał co najmniej informacje stanie liczników urządzenia zastępowanego i urządzenia zastępczego. Zamawiający będzie ponosił koszty wydruku w takiej samej wysokości jak urządzenia zastępowanego;</w:t>
      </w:r>
    </w:p>
    <w:p w14:paraId="4B53CA66" w14:textId="77777777" w:rsidR="00A22F0D" w:rsidRPr="00EB55A7"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EB55A7">
        <w:rPr>
          <w:rFonts w:eastAsia="Calibri"/>
          <w:sz w:val="22"/>
          <w:szCs w:val="22"/>
          <w:lang w:eastAsia="en-US"/>
        </w:rPr>
        <w:t>w ramach gwarancji serwisowej przeprowadzane będą wszelkie wymagane przez producenta przeglądy gwarancyjne sprzętu bez dodatkowego wynagrodzenia ze strony Zamawiającego;</w:t>
      </w:r>
    </w:p>
    <w:p w14:paraId="68887CE0" w14:textId="77777777" w:rsidR="00A22F0D" w:rsidRPr="003A3B6F"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3A3B6F">
        <w:rPr>
          <w:rFonts w:eastAsia="Calibri"/>
          <w:sz w:val="22"/>
          <w:szCs w:val="22"/>
          <w:lang w:eastAsia="en-US"/>
        </w:rPr>
        <w:t>wsparcie techniczne w zakresie obsługi zakupionego urządzeń będzie świadczone w języku polskim telefonicznie, faxem, pocztą elektroniczną lub za pomocą dedykowanego systemu;</w:t>
      </w:r>
    </w:p>
    <w:p w14:paraId="04C48789" w14:textId="77777777" w:rsidR="003A15F2" w:rsidRPr="006E2919" w:rsidRDefault="003A15F2" w:rsidP="003A15F2">
      <w:pPr>
        <w:pStyle w:val="Akapitzlist"/>
        <w:numPr>
          <w:ilvl w:val="1"/>
          <w:numId w:val="65"/>
        </w:numPr>
        <w:tabs>
          <w:tab w:val="left" w:pos="851"/>
        </w:tabs>
        <w:autoSpaceDE w:val="0"/>
        <w:autoSpaceDN w:val="0"/>
        <w:adjustRightInd w:val="0"/>
        <w:spacing w:line="300" w:lineRule="auto"/>
        <w:contextualSpacing w:val="0"/>
        <w:jc w:val="both"/>
        <w:rPr>
          <w:rFonts w:ascii="Times New Roman" w:hAnsi="Times New Roman"/>
          <w:bCs/>
        </w:rPr>
      </w:pPr>
      <w:r w:rsidRPr="0035554F">
        <w:rPr>
          <w:rFonts w:ascii="Times New Roman" w:hAnsi="Times New Roman"/>
          <w:bCs/>
        </w:rPr>
        <w:t>fakt usunięcia awarii najpóźniej w terminie 3 dni od zakończenia naprawy zostanie potwierdzony stosownym protokołem naprawy</w:t>
      </w:r>
      <w:r>
        <w:rPr>
          <w:rFonts w:ascii="Times New Roman" w:hAnsi="Times New Roman"/>
          <w:bCs/>
        </w:rPr>
        <w:t xml:space="preserve">. Protokół będzie zawierał co najmniej </w:t>
      </w:r>
      <w:r w:rsidRPr="006E2919">
        <w:rPr>
          <w:rFonts w:ascii="Times New Roman" w:hAnsi="Times New Roman"/>
          <w:bCs/>
        </w:rPr>
        <w:t>informacje o terminie zgłoszenia awarii i czasu jej usunięcia.</w:t>
      </w:r>
    </w:p>
    <w:p w14:paraId="00670CAD" w14:textId="70A57D08" w:rsidR="003A15F2" w:rsidRPr="006E2919" w:rsidRDefault="003A15F2" w:rsidP="003A15F2">
      <w:pPr>
        <w:autoSpaceDE w:val="0"/>
        <w:autoSpaceDN w:val="0"/>
        <w:adjustRightInd w:val="0"/>
        <w:spacing w:line="300" w:lineRule="auto"/>
        <w:ind w:left="1440"/>
        <w:contextualSpacing/>
        <w:jc w:val="both"/>
        <w:rPr>
          <w:rFonts w:eastAsia="Calibri"/>
          <w:sz w:val="22"/>
          <w:szCs w:val="22"/>
          <w:lang w:eastAsia="en-US"/>
        </w:rPr>
      </w:pPr>
    </w:p>
    <w:p w14:paraId="33D6C900" w14:textId="77777777" w:rsidR="003A15F2" w:rsidRPr="006E2919" w:rsidRDefault="003A15F2" w:rsidP="003A15F2">
      <w:pPr>
        <w:pStyle w:val="Akapitzlist"/>
        <w:tabs>
          <w:tab w:val="left" w:pos="426"/>
        </w:tabs>
        <w:autoSpaceDE w:val="0"/>
        <w:autoSpaceDN w:val="0"/>
        <w:adjustRightInd w:val="0"/>
        <w:spacing w:line="300" w:lineRule="auto"/>
        <w:ind w:left="426"/>
        <w:contextualSpacing w:val="0"/>
        <w:jc w:val="both"/>
        <w:rPr>
          <w:rFonts w:ascii="Times New Roman" w:hAnsi="Times New Roman"/>
          <w:bCs/>
        </w:rPr>
      </w:pPr>
      <w:r w:rsidRPr="006E2919">
        <w:rPr>
          <w:rFonts w:ascii="Times New Roman" w:hAnsi="Times New Roman"/>
          <w:bCs/>
        </w:rPr>
        <w:t xml:space="preserve">Zamawiający udostępnia pomieszczenia, w których znajdować się będą urządzenia wielofunkcyjne, w dni robocze, </w:t>
      </w:r>
      <w:r w:rsidRPr="006E2919">
        <w:rPr>
          <w:rFonts w:ascii="Times New Roman" w:hAnsi="Times New Roman"/>
          <w:b/>
        </w:rPr>
        <w:t>w godzinach 8:00 - 14:30</w:t>
      </w:r>
      <w:r w:rsidRPr="006E2919">
        <w:rPr>
          <w:rFonts w:ascii="Times New Roman" w:hAnsi="Times New Roman"/>
          <w:bCs/>
        </w:rPr>
        <w:t xml:space="preserve">. Wszystkie czynności serwisowe i administracyjne (np. spisywanie stanu liczników) muszą być zrealizowane w tych godzinach. Jednocześnie Zamawiający traktuje powyższe godziny jako roboczogodziny w sytuacji obliczania czasu ukończenia interwencji serwisowej. </w:t>
      </w:r>
    </w:p>
    <w:p w14:paraId="1BAB1A6D" w14:textId="77777777" w:rsidR="00A22F0D" w:rsidRPr="006E2919" w:rsidRDefault="00A22F0D" w:rsidP="00A22F0D">
      <w:pPr>
        <w:autoSpaceDE w:val="0"/>
        <w:autoSpaceDN w:val="0"/>
        <w:adjustRightInd w:val="0"/>
        <w:spacing w:line="300" w:lineRule="auto"/>
        <w:ind w:left="1440"/>
        <w:contextualSpacing/>
        <w:rPr>
          <w:rFonts w:eastAsia="Calibri"/>
          <w:sz w:val="22"/>
          <w:szCs w:val="22"/>
          <w:lang w:eastAsia="en-US"/>
        </w:rPr>
      </w:pPr>
    </w:p>
    <w:p w14:paraId="0E21784E" w14:textId="77777777" w:rsidR="00A22F0D" w:rsidRPr="006E2919" w:rsidRDefault="00A22F0D" w:rsidP="00A22F0D">
      <w:pPr>
        <w:numPr>
          <w:ilvl w:val="0"/>
          <w:numId w:val="65"/>
        </w:numPr>
        <w:autoSpaceDE w:val="0"/>
        <w:autoSpaceDN w:val="0"/>
        <w:adjustRightInd w:val="0"/>
        <w:spacing w:line="300" w:lineRule="auto"/>
        <w:contextualSpacing/>
        <w:jc w:val="both"/>
        <w:rPr>
          <w:rFonts w:eastAsia="Calibri"/>
          <w:sz w:val="22"/>
          <w:szCs w:val="22"/>
          <w:lang w:eastAsia="en-US"/>
        </w:rPr>
      </w:pPr>
      <w:r w:rsidRPr="006E2919">
        <w:rPr>
          <w:rFonts w:eastAsia="Calibri"/>
          <w:sz w:val="22"/>
          <w:szCs w:val="22"/>
          <w:lang w:eastAsia="en-US"/>
        </w:rPr>
        <w:t>Pozostałe warunki zamówienia:</w:t>
      </w:r>
    </w:p>
    <w:p w14:paraId="4D373449" w14:textId="7F9DA123" w:rsidR="00E52448" w:rsidRPr="009B5EC1" w:rsidRDefault="00E52448" w:rsidP="00E52448">
      <w:pPr>
        <w:pStyle w:val="Akapitzlist"/>
        <w:numPr>
          <w:ilvl w:val="1"/>
          <w:numId w:val="65"/>
        </w:numPr>
        <w:tabs>
          <w:tab w:val="left" w:pos="851"/>
        </w:tabs>
        <w:autoSpaceDE w:val="0"/>
        <w:autoSpaceDN w:val="0"/>
        <w:adjustRightInd w:val="0"/>
        <w:spacing w:line="300" w:lineRule="auto"/>
        <w:contextualSpacing w:val="0"/>
        <w:jc w:val="both"/>
        <w:rPr>
          <w:rFonts w:ascii="Times New Roman" w:hAnsi="Times New Roman"/>
        </w:rPr>
      </w:pPr>
      <w:r w:rsidRPr="006E2919">
        <w:rPr>
          <w:rFonts w:ascii="Times New Roman" w:hAnsi="Times New Roman"/>
        </w:rPr>
        <w:t xml:space="preserve">pod </w:t>
      </w:r>
      <w:r w:rsidRPr="009B5EC1">
        <w:rPr>
          <w:rFonts w:ascii="Times New Roman" w:hAnsi="Times New Roman"/>
        </w:rPr>
        <w:t xml:space="preserve">pojęciem „wydruku centralnego” Zamawiający rozumie uruchomienie na zaoferowanych przez Wykonawcę </w:t>
      </w:r>
      <w:r w:rsidRPr="00875405">
        <w:rPr>
          <w:rFonts w:ascii="Times New Roman" w:hAnsi="Times New Roman"/>
        </w:rPr>
        <w:t xml:space="preserve">urządzeniach wydruku poufnego (autoryzacja przy użyciu minimum 4-cyfrowego kodu PIN) oraz możliwość włączenia zaoferowanych </w:t>
      </w:r>
      <w:r w:rsidRPr="009B5EC1">
        <w:rPr>
          <w:rFonts w:ascii="Times New Roman" w:hAnsi="Times New Roman"/>
        </w:rPr>
        <w:t xml:space="preserve">urządzeń do pracy w trybie </w:t>
      </w:r>
      <w:r w:rsidRPr="009B5EC1">
        <w:rPr>
          <w:rFonts w:ascii="Times New Roman" w:hAnsi="Times New Roman"/>
        </w:rPr>
        <w:lastRenderedPageBreak/>
        <w:t>wydruku podążającego</w:t>
      </w:r>
      <w:r>
        <w:rPr>
          <w:rFonts w:ascii="Times New Roman" w:hAnsi="Times New Roman"/>
        </w:rPr>
        <w:t xml:space="preserve"> – </w:t>
      </w:r>
      <w:r w:rsidRPr="00875405">
        <w:rPr>
          <w:rFonts w:ascii="Times New Roman" w:hAnsi="Times New Roman"/>
        </w:rPr>
        <w:t>Zamawiający nie wymaga wdrożenia usługi</w:t>
      </w:r>
      <w:r w:rsidR="00875405" w:rsidRPr="00875405">
        <w:rPr>
          <w:rFonts w:ascii="Times New Roman" w:hAnsi="Times New Roman"/>
        </w:rPr>
        <w:t xml:space="preserve"> wydruku podążającego,</w:t>
      </w:r>
      <w:r w:rsidRPr="00875405">
        <w:rPr>
          <w:rFonts w:ascii="Times New Roman" w:hAnsi="Times New Roman"/>
        </w:rPr>
        <w:t xml:space="preserve"> ale chce mieć taką opcję dostępną w przyszłości;</w:t>
      </w:r>
    </w:p>
    <w:p w14:paraId="67FAE7D6" w14:textId="77777777" w:rsidR="00A22F0D" w:rsidRPr="00C956CE"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C956CE">
        <w:rPr>
          <w:rFonts w:eastAsia="Calibri"/>
          <w:sz w:val="22"/>
          <w:szCs w:val="22"/>
          <w:lang w:eastAsia="en-US"/>
        </w:rPr>
        <w:t xml:space="preserve"> W przypadku pracy w trybie wydruku podążającego, autoryzacja musi się odbywać na wewnętrznym panelu urządzenia, Zamawiający nie dopuszcza użycia terminalna zewnętrznego,</w:t>
      </w:r>
    </w:p>
    <w:p w14:paraId="37513B03" w14:textId="4F9080F0" w:rsidR="00E52448" w:rsidRPr="00795ADF" w:rsidRDefault="00E52448" w:rsidP="00795ADF">
      <w:pPr>
        <w:pStyle w:val="Akapitzlist"/>
        <w:numPr>
          <w:ilvl w:val="1"/>
          <w:numId w:val="65"/>
        </w:numPr>
        <w:tabs>
          <w:tab w:val="left" w:pos="851"/>
        </w:tabs>
        <w:autoSpaceDE w:val="0"/>
        <w:autoSpaceDN w:val="0"/>
        <w:adjustRightInd w:val="0"/>
        <w:spacing w:line="300" w:lineRule="auto"/>
        <w:contextualSpacing w:val="0"/>
        <w:jc w:val="both"/>
        <w:rPr>
          <w:rFonts w:ascii="Times New Roman" w:hAnsi="Times New Roman"/>
        </w:rPr>
      </w:pPr>
      <w:r w:rsidRPr="009B5EC1">
        <w:rPr>
          <w:rFonts w:ascii="Times New Roman" w:hAnsi="Times New Roman"/>
        </w:rPr>
        <w:t xml:space="preserve">zamawiający zastrzega sobie prawo do odstąpienia od umowy, jeżeli </w:t>
      </w:r>
      <w:r>
        <w:rPr>
          <w:rFonts w:ascii="Times New Roman" w:hAnsi="Times New Roman"/>
        </w:rPr>
        <w:t xml:space="preserve">suma godzin </w:t>
      </w:r>
      <w:r w:rsidRPr="009B5EC1">
        <w:rPr>
          <w:rFonts w:ascii="Times New Roman" w:hAnsi="Times New Roman"/>
        </w:rPr>
        <w:t>przestoj</w:t>
      </w:r>
      <w:r>
        <w:rPr>
          <w:rFonts w:ascii="Times New Roman" w:hAnsi="Times New Roman"/>
        </w:rPr>
        <w:t>ów na wszystkich</w:t>
      </w:r>
      <w:r w:rsidRPr="009B5EC1">
        <w:rPr>
          <w:rFonts w:ascii="Times New Roman" w:hAnsi="Times New Roman"/>
        </w:rPr>
        <w:t xml:space="preserve"> urządze</w:t>
      </w:r>
      <w:r>
        <w:rPr>
          <w:rFonts w:ascii="Times New Roman" w:hAnsi="Times New Roman"/>
        </w:rPr>
        <w:t xml:space="preserve">niach </w:t>
      </w:r>
      <w:r w:rsidRPr="009B5EC1">
        <w:rPr>
          <w:rFonts w:ascii="Times New Roman" w:hAnsi="Times New Roman"/>
        </w:rPr>
        <w:t>będ</w:t>
      </w:r>
      <w:r>
        <w:rPr>
          <w:rFonts w:ascii="Times New Roman" w:hAnsi="Times New Roman"/>
        </w:rPr>
        <w:t>zie</w:t>
      </w:r>
      <w:r w:rsidRPr="009B5EC1">
        <w:rPr>
          <w:rFonts w:ascii="Times New Roman" w:hAnsi="Times New Roman"/>
        </w:rPr>
        <w:t xml:space="preserve"> dłuższ</w:t>
      </w:r>
      <w:r>
        <w:rPr>
          <w:rFonts w:ascii="Times New Roman" w:hAnsi="Times New Roman"/>
        </w:rPr>
        <w:t>a</w:t>
      </w:r>
      <w:r w:rsidRPr="009B5EC1">
        <w:rPr>
          <w:rFonts w:ascii="Times New Roman" w:hAnsi="Times New Roman"/>
        </w:rPr>
        <w:t xml:space="preserve"> niż 40 roboczogodzin miesięcznie</w:t>
      </w:r>
      <w:r>
        <w:rPr>
          <w:rFonts w:ascii="Times New Roman" w:hAnsi="Times New Roman"/>
        </w:rPr>
        <w:t>,</w:t>
      </w:r>
      <w:r w:rsidRPr="009B5EC1">
        <w:rPr>
          <w:rFonts w:ascii="Times New Roman" w:hAnsi="Times New Roman"/>
        </w:rPr>
        <w:t xml:space="preserve"> przy czym pod pojęciem 1 </w:t>
      </w:r>
      <w:r>
        <w:rPr>
          <w:rFonts w:ascii="Times New Roman" w:hAnsi="Times New Roman"/>
        </w:rPr>
        <w:t>r</w:t>
      </w:r>
      <w:r w:rsidRPr="009B5EC1">
        <w:rPr>
          <w:rFonts w:ascii="Times New Roman" w:hAnsi="Times New Roman"/>
        </w:rPr>
        <w:t xml:space="preserve">oboczogodziny rozumie się każdą </w:t>
      </w:r>
      <w:r>
        <w:rPr>
          <w:rFonts w:ascii="Times New Roman" w:hAnsi="Times New Roman"/>
        </w:rPr>
        <w:t xml:space="preserve">rozpoczętą </w:t>
      </w:r>
      <w:r w:rsidRPr="009B5EC1">
        <w:rPr>
          <w:rFonts w:ascii="Times New Roman" w:hAnsi="Times New Roman"/>
        </w:rPr>
        <w:t xml:space="preserve">godzinę w każdym dniu roboczym pomiędzy godziną </w:t>
      </w:r>
      <w:r>
        <w:rPr>
          <w:rFonts w:ascii="Times New Roman" w:hAnsi="Times New Roman"/>
        </w:rPr>
        <w:t>7</w:t>
      </w:r>
      <w:r w:rsidRPr="009B5EC1">
        <w:rPr>
          <w:rFonts w:ascii="Times New Roman" w:hAnsi="Times New Roman"/>
        </w:rPr>
        <w:t xml:space="preserve">:00 a </w:t>
      </w:r>
      <w:r>
        <w:rPr>
          <w:rFonts w:ascii="Times New Roman" w:hAnsi="Times New Roman"/>
        </w:rPr>
        <w:t>16</w:t>
      </w:r>
      <w:r w:rsidRPr="009B5EC1">
        <w:rPr>
          <w:rFonts w:ascii="Times New Roman" w:hAnsi="Times New Roman"/>
        </w:rPr>
        <w:t>:</w:t>
      </w:r>
      <w:r>
        <w:rPr>
          <w:rFonts w:ascii="Times New Roman" w:hAnsi="Times New Roman"/>
        </w:rPr>
        <w:t>0</w:t>
      </w:r>
      <w:r w:rsidRPr="009B5EC1">
        <w:rPr>
          <w:rFonts w:ascii="Times New Roman" w:hAnsi="Times New Roman"/>
        </w:rPr>
        <w:t>0</w:t>
      </w:r>
      <w:r>
        <w:rPr>
          <w:rFonts w:ascii="Times New Roman" w:hAnsi="Times New Roman"/>
        </w:rPr>
        <w:t>, w której urządzenie nie funkcjonowało prawidłowo</w:t>
      </w:r>
      <w:r w:rsidRPr="009B5EC1">
        <w:rPr>
          <w:rFonts w:ascii="Times New Roman" w:hAnsi="Times New Roman"/>
        </w:rPr>
        <w:t>;</w:t>
      </w:r>
    </w:p>
    <w:p w14:paraId="60CF4D8E" w14:textId="77777777" w:rsidR="00A22F0D" w:rsidRPr="00795ADF"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795ADF">
        <w:rPr>
          <w:rFonts w:eastAsia="Calibri"/>
          <w:sz w:val="22"/>
          <w:szCs w:val="22"/>
          <w:lang w:eastAsia="en-US"/>
        </w:rPr>
        <w:t>druk będzie odbywał się na papierze posiadanym przez Zamawiającego i nie będzie to miało wpływu na obciążanie Zamawiającego dodatkowymi kosztami;</w:t>
      </w:r>
    </w:p>
    <w:p w14:paraId="0BDF2E0F" w14:textId="77777777" w:rsidR="00A22F0D" w:rsidRPr="00795ADF" w:rsidRDefault="00A22F0D" w:rsidP="00A22F0D">
      <w:pPr>
        <w:numPr>
          <w:ilvl w:val="1"/>
          <w:numId w:val="65"/>
        </w:numPr>
        <w:autoSpaceDE w:val="0"/>
        <w:autoSpaceDN w:val="0"/>
        <w:adjustRightInd w:val="0"/>
        <w:spacing w:line="300" w:lineRule="auto"/>
        <w:contextualSpacing/>
        <w:jc w:val="both"/>
        <w:rPr>
          <w:rFonts w:eastAsia="Calibri"/>
          <w:b/>
          <w:bCs/>
          <w:sz w:val="22"/>
          <w:szCs w:val="22"/>
          <w:lang w:eastAsia="en-US"/>
        </w:rPr>
      </w:pPr>
      <w:r w:rsidRPr="00795ADF">
        <w:rPr>
          <w:rFonts w:eastAsia="Calibri"/>
          <w:sz w:val="22"/>
          <w:szCs w:val="22"/>
          <w:lang w:eastAsia="en-US"/>
        </w:rPr>
        <w:t xml:space="preserve">Zamawiający dopuszcza zaoferowanie przez Wykonawcę urządzeń </w:t>
      </w:r>
      <w:r w:rsidRPr="00795ADF">
        <w:rPr>
          <w:rFonts w:eastAsia="Calibri"/>
          <w:b/>
          <w:bCs/>
          <w:sz w:val="22"/>
          <w:szCs w:val="22"/>
          <w:lang w:eastAsia="en-US"/>
        </w:rPr>
        <w:t>maksymalnie dwóch różnych producentów</w:t>
      </w:r>
    </w:p>
    <w:p w14:paraId="0BF6B764" w14:textId="77777777" w:rsidR="00A22F0D" w:rsidRPr="00795ADF" w:rsidRDefault="00A22F0D" w:rsidP="00A22F0D">
      <w:pPr>
        <w:numPr>
          <w:ilvl w:val="1"/>
          <w:numId w:val="65"/>
        </w:numPr>
        <w:autoSpaceDE w:val="0"/>
        <w:autoSpaceDN w:val="0"/>
        <w:adjustRightInd w:val="0"/>
        <w:spacing w:line="300" w:lineRule="auto"/>
        <w:contextualSpacing/>
        <w:jc w:val="both"/>
        <w:rPr>
          <w:rFonts w:eastAsia="Calibri"/>
          <w:sz w:val="22"/>
          <w:szCs w:val="22"/>
          <w:lang w:eastAsia="en-US"/>
        </w:rPr>
      </w:pPr>
      <w:r w:rsidRPr="00795ADF">
        <w:rPr>
          <w:rFonts w:eastAsia="Calibri"/>
          <w:sz w:val="22"/>
          <w:szCs w:val="22"/>
          <w:lang w:eastAsia="en-US"/>
        </w:rPr>
        <w:t>Wykonawca nie będzie obciążał Zamawiającego dodatkowymi kosztami, jeżeli szacowany miesięczny limit wydruku zostanie przekroczony lub niewykorzystany;</w:t>
      </w:r>
    </w:p>
    <w:p w14:paraId="12E624D0" w14:textId="77777777" w:rsidR="00A22F0D" w:rsidRPr="00795ADF" w:rsidRDefault="00A22F0D" w:rsidP="00A22F0D">
      <w:pPr>
        <w:numPr>
          <w:ilvl w:val="1"/>
          <w:numId w:val="65"/>
        </w:numPr>
        <w:spacing w:line="300" w:lineRule="auto"/>
        <w:jc w:val="both"/>
        <w:rPr>
          <w:sz w:val="22"/>
          <w:szCs w:val="22"/>
        </w:rPr>
      </w:pPr>
      <w:r w:rsidRPr="00795ADF">
        <w:rPr>
          <w:sz w:val="22"/>
          <w:szCs w:val="22"/>
        </w:rPr>
        <w:t>Zamawiający wymaga, aby Wykonawca skierował do realizacji zamówienia osoby legitymujące się następującymi kwalifikacjami i doświadczeniem:</w:t>
      </w:r>
    </w:p>
    <w:p w14:paraId="221EFCDB" w14:textId="77777777" w:rsidR="00A22F0D" w:rsidRPr="00795ADF" w:rsidRDefault="00A22F0D" w:rsidP="00A22F0D">
      <w:pPr>
        <w:numPr>
          <w:ilvl w:val="2"/>
          <w:numId w:val="65"/>
        </w:numPr>
        <w:spacing w:line="300" w:lineRule="auto"/>
        <w:jc w:val="both"/>
        <w:rPr>
          <w:sz w:val="22"/>
          <w:szCs w:val="22"/>
        </w:rPr>
      </w:pPr>
      <w:r w:rsidRPr="00795ADF">
        <w:rPr>
          <w:sz w:val="22"/>
          <w:szCs w:val="22"/>
        </w:rPr>
        <w:t>został przeszkolony w zakresie świadczenia obsługi serwisowej wszystkich modeli kopiarek, przez producenta oferowanych urządzeń – oświadczenie producenta urządzeń;</w:t>
      </w:r>
    </w:p>
    <w:p w14:paraId="19D7275E" w14:textId="77777777" w:rsidR="00A22F0D" w:rsidRPr="00795ADF" w:rsidRDefault="00A22F0D" w:rsidP="00A22F0D">
      <w:pPr>
        <w:numPr>
          <w:ilvl w:val="2"/>
          <w:numId w:val="65"/>
        </w:numPr>
        <w:spacing w:line="300" w:lineRule="auto"/>
        <w:jc w:val="both"/>
        <w:rPr>
          <w:sz w:val="22"/>
          <w:szCs w:val="22"/>
        </w:rPr>
      </w:pPr>
      <w:r w:rsidRPr="00795ADF">
        <w:rPr>
          <w:sz w:val="22"/>
          <w:szCs w:val="22"/>
        </w:rPr>
        <w:t>w okresie ostatnich 3 lat świadczył przez co najmniej 12 m-</w:t>
      </w:r>
      <w:proofErr w:type="spellStart"/>
      <w:r w:rsidRPr="00795ADF">
        <w:rPr>
          <w:sz w:val="22"/>
          <w:szCs w:val="22"/>
        </w:rPr>
        <w:t>cy</w:t>
      </w:r>
      <w:proofErr w:type="spellEnd"/>
      <w:r w:rsidRPr="00795ADF">
        <w:rPr>
          <w:sz w:val="22"/>
          <w:szCs w:val="22"/>
        </w:rPr>
        <w:t xml:space="preserve"> obsługę serwisową kopiarek – wykaz osób z kwalifikacjami;</w:t>
      </w:r>
    </w:p>
    <w:p w14:paraId="6E0DF166" w14:textId="77777777" w:rsidR="00A22F0D" w:rsidRPr="00795ADF" w:rsidRDefault="00A22F0D" w:rsidP="00A22F0D">
      <w:pPr>
        <w:numPr>
          <w:ilvl w:val="2"/>
          <w:numId w:val="65"/>
        </w:numPr>
        <w:spacing w:line="300" w:lineRule="auto"/>
        <w:jc w:val="both"/>
        <w:rPr>
          <w:sz w:val="22"/>
          <w:szCs w:val="22"/>
        </w:rPr>
      </w:pPr>
      <w:r w:rsidRPr="00795ADF">
        <w:rPr>
          <w:sz w:val="22"/>
          <w:szCs w:val="22"/>
        </w:rPr>
        <w:t>Wykonawca przedłoży oświadczenie o zatrudnieniu na podstawie umowy o pracę osób wykonujących czynności o których mowa w punkcie 2.</w:t>
      </w:r>
    </w:p>
    <w:p w14:paraId="3D9F141A" w14:textId="77777777" w:rsidR="00A22F0D" w:rsidRPr="00C956CE" w:rsidRDefault="00A22F0D" w:rsidP="00C956CE">
      <w:pPr>
        <w:autoSpaceDE w:val="0"/>
        <w:autoSpaceDN w:val="0"/>
        <w:adjustRightInd w:val="0"/>
        <w:spacing w:line="300" w:lineRule="auto"/>
        <w:contextualSpacing/>
        <w:rPr>
          <w:rFonts w:eastAsia="Calibri"/>
          <w:sz w:val="22"/>
          <w:szCs w:val="22"/>
          <w:lang w:eastAsia="en-US"/>
        </w:rPr>
      </w:pPr>
    </w:p>
    <w:p w14:paraId="0645BF97" w14:textId="77777777" w:rsidR="00795ADF" w:rsidRPr="00C956CE" w:rsidRDefault="00795ADF" w:rsidP="00C956CE">
      <w:pPr>
        <w:numPr>
          <w:ilvl w:val="0"/>
          <w:numId w:val="65"/>
        </w:numPr>
        <w:autoSpaceDE w:val="0"/>
        <w:autoSpaceDN w:val="0"/>
        <w:adjustRightInd w:val="0"/>
        <w:spacing w:line="300" w:lineRule="auto"/>
        <w:contextualSpacing/>
        <w:rPr>
          <w:rFonts w:eastAsia="Calibri"/>
          <w:sz w:val="22"/>
          <w:szCs w:val="22"/>
          <w:lang w:eastAsia="en-US"/>
        </w:rPr>
      </w:pPr>
      <w:r w:rsidRPr="00C956CE">
        <w:rPr>
          <w:rFonts w:eastAsia="Calibri"/>
          <w:sz w:val="22"/>
          <w:szCs w:val="22"/>
          <w:lang w:eastAsia="en-US"/>
        </w:rPr>
        <w:t>Sposób rozliczania za wykonane usługi.</w:t>
      </w:r>
    </w:p>
    <w:p w14:paraId="3CD3AFFD" w14:textId="77777777" w:rsidR="00795ADF" w:rsidRPr="00875405" w:rsidRDefault="00795ADF" w:rsidP="00795ADF">
      <w:pPr>
        <w:pStyle w:val="Akapitzlist"/>
        <w:autoSpaceDE w:val="0"/>
        <w:autoSpaceDN w:val="0"/>
        <w:adjustRightInd w:val="0"/>
        <w:spacing w:line="300" w:lineRule="auto"/>
        <w:ind w:left="426"/>
        <w:contextualSpacing w:val="0"/>
        <w:jc w:val="both"/>
        <w:rPr>
          <w:rFonts w:ascii="Times New Roman" w:hAnsi="Times New Roman"/>
          <w:bCs/>
        </w:rPr>
      </w:pPr>
      <w:r w:rsidRPr="00875405">
        <w:rPr>
          <w:rFonts w:ascii="Times New Roman" w:hAnsi="Times New Roman"/>
          <w:bCs/>
        </w:rPr>
        <w:t>Zamawiający będzie rozliczał się z Wykonawcą tylko za faktycznie wydrukowaną liczbę stron każdego rodzaju (format i kolor) oraz za najem urządzeń w poprzednim miesiącu kalendarzowym, zgodnie z cenami podanymi w ofercie Wykonawcy. W przypadku niepełnych miesięcy świadczenia umowy koszty najmu zostaną obliczone proporcjonalnie do ilości dni w miesiącu, w których Zamawiający mógł korzystać z dostarczonych urządzeń wielofunkcyjnych.</w:t>
      </w:r>
    </w:p>
    <w:p w14:paraId="2013563A" w14:textId="77777777" w:rsidR="00795ADF" w:rsidRPr="00875405" w:rsidRDefault="00795ADF" w:rsidP="00795ADF">
      <w:pPr>
        <w:pStyle w:val="Akapitzlist"/>
        <w:autoSpaceDE w:val="0"/>
        <w:autoSpaceDN w:val="0"/>
        <w:adjustRightInd w:val="0"/>
        <w:spacing w:line="300" w:lineRule="auto"/>
        <w:ind w:left="426"/>
        <w:contextualSpacing w:val="0"/>
        <w:jc w:val="both"/>
        <w:rPr>
          <w:rFonts w:ascii="Times New Roman" w:hAnsi="Times New Roman"/>
          <w:bCs/>
        </w:rPr>
      </w:pPr>
      <w:r w:rsidRPr="00875405">
        <w:rPr>
          <w:rFonts w:ascii="Times New Roman" w:hAnsi="Times New Roman"/>
          <w:bCs/>
        </w:rPr>
        <w:t>Odczyt liczników (zdalnie lub poprzez wizytę technika) będzie odbywał się w pierwszym roboczym dniu danego miesiąca. Zamawiający dopuszcza rozwiązanie braku podziału na format wydruku i obciążania w przeliczeniu strona formatu A3=2 x A4.</w:t>
      </w:r>
    </w:p>
    <w:p w14:paraId="20DFB654" w14:textId="77777777" w:rsidR="00795ADF" w:rsidRPr="00875405" w:rsidRDefault="00795ADF" w:rsidP="00795ADF">
      <w:pPr>
        <w:pStyle w:val="Akapitzlist"/>
        <w:autoSpaceDE w:val="0"/>
        <w:autoSpaceDN w:val="0"/>
        <w:adjustRightInd w:val="0"/>
        <w:spacing w:line="300" w:lineRule="auto"/>
        <w:ind w:left="426"/>
        <w:contextualSpacing w:val="0"/>
        <w:jc w:val="both"/>
        <w:rPr>
          <w:rFonts w:ascii="Times New Roman" w:hAnsi="Times New Roman"/>
          <w:bCs/>
        </w:rPr>
      </w:pPr>
    </w:p>
    <w:p w14:paraId="41628464" w14:textId="77777777" w:rsidR="00795ADF" w:rsidRPr="00875405" w:rsidRDefault="00795ADF" w:rsidP="00795ADF">
      <w:pPr>
        <w:pStyle w:val="Akapitzlist"/>
        <w:autoSpaceDE w:val="0"/>
        <w:autoSpaceDN w:val="0"/>
        <w:adjustRightInd w:val="0"/>
        <w:spacing w:line="300" w:lineRule="auto"/>
        <w:ind w:left="426"/>
        <w:contextualSpacing w:val="0"/>
        <w:jc w:val="both"/>
        <w:rPr>
          <w:rFonts w:ascii="Times New Roman" w:hAnsi="Times New Roman"/>
          <w:bCs/>
        </w:rPr>
      </w:pPr>
      <w:r w:rsidRPr="00875405">
        <w:rPr>
          <w:rFonts w:ascii="Times New Roman" w:hAnsi="Times New Roman"/>
          <w:bCs/>
        </w:rPr>
        <w:t>Wykonawca przedstawi do pisemnej akceptacji protokół odbioru z wykonanych w ciągu miesiąca usług, niezwłocznie po ich zakończeniu w danym miesiącu. Protokół musi zawierać co najmniej informacje o ilości wydrukowanych stron na każdym urządzeniu oraz o jego czasie przestoju w świadczeniu usług. Zaakceptowanie protokołu stanowić będzie podstawę do wystawienia faktury.</w:t>
      </w:r>
    </w:p>
    <w:p w14:paraId="1AD2F2A7" w14:textId="77777777" w:rsidR="00A22F0D" w:rsidRPr="00A22F0D" w:rsidRDefault="00A22F0D" w:rsidP="00A22F0D">
      <w:pPr>
        <w:autoSpaceDE w:val="0"/>
        <w:autoSpaceDN w:val="0"/>
        <w:adjustRightInd w:val="0"/>
        <w:rPr>
          <w:rFonts w:cstheme="minorHAnsi"/>
        </w:rPr>
      </w:pPr>
    </w:p>
    <w:p w14:paraId="5E3696AF" w14:textId="77777777" w:rsidR="00997B32" w:rsidRPr="00A22F0D" w:rsidRDefault="00997B32" w:rsidP="00A926D1">
      <w:pPr>
        <w:pStyle w:val="Tekstpodstawowy"/>
        <w:spacing w:line="300" w:lineRule="auto"/>
        <w:ind w:left="4956"/>
        <w:rPr>
          <w:sz w:val="22"/>
          <w:szCs w:val="22"/>
          <w:lang w:val="pl-PL"/>
        </w:rPr>
      </w:pPr>
    </w:p>
    <w:sectPr w:rsidR="00997B32" w:rsidRPr="00A22F0D" w:rsidSect="00157CF8">
      <w:footerReference w:type="even" r:id="rId10"/>
      <w:footerReference w:type="default" r:id="rId11"/>
      <w:pgSz w:w="11906" w:h="16838"/>
      <w:pgMar w:top="1134" w:right="1077" w:bottom="567" w:left="1077" w:header="709"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EA663A" w14:textId="77777777" w:rsidR="00A22F0D" w:rsidRDefault="00A22F0D">
      <w:r>
        <w:separator/>
      </w:r>
    </w:p>
  </w:endnote>
  <w:endnote w:type="continuationSeparator" w:id="0">
    <w:p w14:paraId="50BFC9D7" w14:textId="77777777" w:rsidR="00A22F0D" w:rsidRDefault="00A22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tima">
    <w:altName w:val="Times New Roman"/>
    <w:charset w:val="00"/>
    <w:family w:val="auto"/>
    <w:pitch w:val="default"/>
  </w:font>
  <w:font w:name="SartoriusRotisMail">
    <w:altName w:val="Times New Roman"/>
    <w:charset w:val="00"/>
    <w:family w:val="auto"/>
    <w:pitch w:val="variable"/>
    <w:sig w:usb0="A0000027" w:usb1="00000000" w:usb2="00000000" w:usb3="00000000" w:csb0="00000111" w:csb1="00000000"/>
  </w:font>
  <w:font w:name="MS Outlook">
    <w:panose1 w:val="0501010001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SimSun, 'Arial Unicode MS'">
    <w:charset w:val="00"/>
    <w:family w:val="auto"/>
    <w:pitch w:val="variable"/>
  </w:font>
  <w:font w:name="Trebuchet MS">
    <w:panose1 w:val="020B0603020202020204"/>
    <w:charset w:val="EE"/>
    <w:family w:val="swiss"/>
    <w:pitch w:val="variable"/>
    <w:sig w:usb0="00000687" w:usb1="00000000" w:usb2="00000000" w:usb3="00000000" w:csb0="0000009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8FA4B" w14:textId="77777777" w:rsidR="00A22F0D" w:rsidRDefault="00A22F0D">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566DF33" w14:textId="77777777" w:rsidR="00A22F0D" w:rsidRDefault="00A22F0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23395" w14:textId="43120B5B" w:rsidR="00A22F0D" w:rsidRPr="00A33D9A" w:rsidRDefault="00A22F0D" w:rsidP="001A285E">
    <w:pPr>
      <w:pStyle w:val="Stopka"/>
      <w:jc w:val="right"/>
      <w:rPr>
        <w:sz w:val="20"/>
        <w:szCs w:val="20"/>
      </w:rPr>
    </w:pPr>
    <w:r>
      <w:rPr>
        <w:sz w:val="20"/>
        <w:szCs w:val="20"/>
        <w:lang w:val="pl-PL"/>
      </w:rPr>
      <w:t xml:space="preserve">Str. </w:t>
    </w:r>
    <w:r w:rsidRPr="00A33D9A">
      <w:rPr>
        <w:sz w:val="20"/>
        <w:szCs w:val="20"/>
      </w:rPr>
      <w:fldChar w:fldCharType="begin"/>
    </w:r>
    <w:r w:rsidRPr="00A33D9A">
      <w:rPr>
        <w:sz w:val="20"/>
        <w:szCs w:val="20"/>
      </w:rPr>
      <w:instrText>PAGE</w:instrText>
    </w:r>
    <w:r w:rsidRPr="00A33D9A">
      <w:rPr>
        <w:sz w:val="20"/>
        <w:szCs w:val="20"/>
      </w:rPr>
      <w:fldChar w:fldCharType="separate"/>
    </w:r>
    <w:r w:rsidR="003861E9">
      <w:rPr>
        <w:noProof/>
        <w:sz w:val="20"/>
        <w:szCs w:val="20"/>
      </w:rPr>
      <w:t>22</w:t>
    </w:r>
    <w:r w:rsidRPr="00A33D9A">
      <w:rPr>
        <w:sz w:val="20"/>
        <w:szCs w:val="20"/>
      </w:rPr>
      <w:fldChar w:fldCharType="end"/>
    </w:r>
    <w:r>
      <w:rPr>
        <w:sz w:val="20"/>
        <w:szCs w:val="20"/>
        <w:lang w:val="pl-PL"/>
      </w:rPr>
      <w:t xml:space="preserve"> z </w:t>
    </w:r>
    <w:r w:rsidRPr="00A33D9A">
      <w:rPr>
        <w:sz w:val="20"/>
        <w:szCs w:val="20"/>
      </w:rPr>
      <w:fldChar w:fldCharType="begin"/>
    </w:r>
    <w:r w:rsidRPr="00A33D9A">
      <w:rPr>
        <w:sz w:val="20"/>
        <w:szCs w:val="20"/>
      </w:rPr>
      <w:instrText>NUMPAGES</w:instrText>
    </w:r>
    <w:r w:rsidRPr="00A33D9A">
      <w:rPr>
        <w:sz w:val="20"/>
        <w:szCs w:val="20"/>
      </w:rPr>
      <w:fldChar w:fldCharType="separate"/>
    </w:r>
    <w:r w:rsidR="003861E9">
      <w:rPr>
        <w:noProof/>
        <w:sz w:val="20"/>
        <w:szCs w:val="20"/>
      </w:rPr>
      <w:t>44</w:t>
    </w:r>
    <w:r w:rsidRPr="00A33D9A">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F40F27" w14:textId="77777777" w:rsidR="00A22F0D" w:rsidRDefault="00A22F0D">
      <w:r>
        <w:separator/>
      </w:r>
    </w:p>
  </w:footnote>
  <w:footnote w:type="continuationSeparator" w:id="0">
    <w:p w14:paraId="129D1C8A" w14:textId="77777777" w:rsidR="00A22F0D" w:rsidRDefault="00A22F0D">
      <w:r>
        <w:continuationSeparator/>
      </w:r>
    </w:p>
  </w:footnote>
  <w:footnote w:id="1">
    <w:p w14:paraId="6F0766B8" w14:textId="77777777" w:rsidR="00A22F0D" w:rsidRDefault="00A22F0D" w:rsidP="00F62613">
      <w:pPr>
        <w:pStyle w:val="TableParagraph"/>
        <w:spacing w:line="192" w:lineRule="auto"/>
        <w:ind w:left="0" w:right="0"/>
        <w:jc w:val="both"/>
        <w:rPr>
          <w:rFonts w:ascii="Times New Roman" w:hAnsi="Times New Roman" w:cs="Times New Roman"/>
          <w:sz w:val="16"/>
          <w:szCs w:val="16"/>
          <w:lang w:val="pl-PL"/>
        </w:rPr>
      </w:pPr>
      <w:r w:rsidRPr="00EA3F65">
        <w:rPr>
          <w:rStyle w:val="Odwoanieprzypisudolnego"/>
          <w:rFonts w:ascii="Times New Roman" w:hAnsi="Times New Roman" w:cs="Times New Roman"/>
          <w:sz w:val="16"/>
          <w:szCs w:val="16"/>
        </w:rPr>
        <w:footnoteRef/>
      </w:r>
      <w:r w:rsidRPr="00FB5E81">
        <w:rPr>
          <w:rFonts w:ascii="Times New Roman" w:hAnsi="Times New Roman" w:cs="Times New Roman"/>
          <w:sz w:val="16"/>
          <w:szCs w:val="16"/>
          <w:lang w:val="pl-PL"/>
        </w:rPr>
        <w:t xml:space="preserve"> </w:t>
      </w:r>
      <w:r w:rsidRPr="00EA3F65">
        <w:rPr>
          <w:rFonts w:ascii="Times New Roman" w:hAnsi="Times New Roman" w:cs="Times New Roman"/>
          <w:sz w:val="16"/>
          <w:szCs w:val="16"/>
          <w:lang w:val="pl-PL"/>
        </w:rPr>
        <w:t>Zgodnie z zaleceniem Komisji z dnia 6 maja 2003 r. dotyczącym definicji mikroprzedsiębiorstw oraz małych i średnich przedsiębiorstw (Dz. Urz. UE L 124 z 20.5.2003, str. 36):</w:t>
      </w:r>
    </w:p>
    <w:p w14:paraId="09FC9702" w14:textId="77777777" w:rsidR="00A22F0D" w:rsidRPr="00EA3F65" w:rsidRDefault="00A22F0D" w:rsidP="005728AE">
      <w:pPr>
        <w:pStyle w:val="TableParagraph"/>
        <w:numPr>
          <w:ilvl w:val="0"/>
          <w:numId w:val="32"/>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mikroprzedsiębiorstwo to przedsiębiorstwo, które zatrudnia mniej niż 10 osób i którego roczny obrót lub roczna suma bilansowa</w:t>
      </w:r>
      <w:r w:rsidRPr="00EA3F65">
        <w:rPr>
          <w:rFonts w:ascii="Times New Roman" w:hAnsi="Times New Roman" w:cs="Times New Roman"/>
          <w:spacing w:val="-11"/>
          <w:sz w:val="16"/>
          <w:szCs w:val="16"/>
          <w:lang w:val="pl-PL"/>
        </w:rPr>
        <w:t xml:space="preserve"> </w:t>
      </w:r>
      <w:r w:rsidRPr="00EA3F65">
        <w:rPr>
          <w:rFonts w:ascii="Times New Roman" w:hAnsi="Times New Roman" w:cs="Times New Roman"/>
          <w:sz w:val="16"/>
          <w:szCs w:val="16"/>
          <w:lang w:val="pl-PL"/>
        </w:rPr>
        <w:t>nie przekracza 2</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milionów</w:t>
      </w:r>
      <w:r w:rsidRPr="00EA3F65">
        <w:rPr>
          <w:rFonts w:ascii="Times New Roman" w:hAnsi="Times New Roman" w:cs="Times New Roman"/>
          <w:spacing w:val="-9"/>
          <w:sz w:val="16"/>
          <w:szCs w:val="16"/>
          <w:lang w:val="pl-PL"/>
        </w:rPr>
        <w:t xml:space="preserve"> </w:t>
      </w:r>
      <w:r w:rsidRPr="00EA3F65">
        <w:rPr>
          <w:rFonts w:ascii="Times New Roman" w:hAnsi="Times New Roman" w:cs="Times New Roman"/>
          <w:sz w:val="16"/>
          <w:szCs w:val="16"/>
          <w:lang w:val="pl-PL"/>
        </w:rPr>
        <w:t>EUR;</w:t>
      </w:r>
    </w:p>
    <w:p w14:paraId="3A39EC70" w14:textId="77777777" w:rsidR="00A22F0D" w:rsidRPr="00EA3F65" w:rsidRDefault="00A22F0D" w:rsidP="005728AE">
      <w:pPr>
        <w:pStyle w:val="TableParagraph"/>
        <w:numPr>
          <w:ilvl w:val="0"/>
          <w:numId w:val="32"/>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małe przedsiębiorstwo to przedsiębiorstwo, które zatrudnia mniej niż 50 osób i którego roczny obrót lub roczna suma bilansowa</w:t>
      </w:r>
      <w:r w:rsidRPr="00EA3F65">
        <w:rPr>
          <w:rFonts w:ascii="Times New Roman" w:hAnsi="Times New Roman" w:cs="Times New Roman"/>
          <w:spacing w:val="-11"/>
          <w:sz w:val="16"/>
          <w:szCs w:val="16"/>
          <w:lang w:val="pl-PL"/>
        </w:rPr>
        <w:t xml:space="preserve"> </w:t>
      </w:r>
      <w:r w:rsidRPr="00EA3F65">
        <w:rPr>
          <w:rFonts w:ascii="Times New Roman" w:hAnsi="Times New Roman" w:cs="Times New Roman"/>
          <w:sz w:val="16"/>
          <w:szCs w:val="16"/>
          <w:lang w:val="pl-PL"/>
        </w:rPr>
        <w:t>nie przekracza 10</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milionów</w:t>
      </w:r>
      <w:r w:rsidRPr="00EA3F65">
        <w:rPr>
          <w:rFonts w:ascii="Times New Roman" w:hAnsi="Times New Roman" w:cs="Times New Roman"/>
          <w:spacing w:val="-12"/>
          <w:sz w:val="16"/>
          <w:szCs w:val="16"/>
          <w:lang w:val="pl-PL"/>
        </w:rPr>
        <w:t xml:space="preserve"> </w:t>
      </w:r>
      <w:r w:rsidRPr="00EA3F65">
        <w:rPr>
          <w:rFonts w:ascii="Times New Roman" w:hAnsi="Times New Roman" w:cs="Times New Roman"/>
          <w:sz w:val="16"/>
          <w:szCs w:val="16"/>
          <w:lang w:val="pl-PL"/>
        </w:rPr>
        <w:t>EUR.</w:t>
      </w:r>
    </w:p>
    <w:p w14:paraId="5B304DD1" w14:textId="77777777" w:rsidR="00A22F0D" w:rsidRPr="00EA3F65" w:rsidRDefault="00A22F0D" w:rsidP="005728AE">
      <w:pPr>
        <w:pStyle w:val="TableParagraph"/>
        <w:numPr>
          <w:ilvl w:val="0"/>
          <w:numId w:val="32"/>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średnie przedsiębiorstwa: przedsiębiorstwa, które nie są mikroprzedsiębiorstwami ani małymi przedsiębiorstwami i które zatrudniają mniej niż 250</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osób i których roczny obrót nie przekracza 50 milionów EUR lub roczna suma bilansowa nie przekracza 43 milionów EUR.</w:t>
      </w:r>
    </w:p>
  </w:footnote>
  <w:footnote w:id="2">
    <w:p w14:paraId="67262F8D" w14:textId="77777777" w:rsidR="00A22F0D" w:rsidRPr="00AA4B2C" w:rsidRDefault="00A22F0D" w:rsidP="00CD5250">
      <w:pPr>
        <w:pStyle w:val="Tekstprzypisudolnego"/>
        <w:rPr>
          <w:lang w:val="pl-PL"/>
        </w:rPr>
      </w:pPr>
      <w:r>
        <w:rPr>
          <w:rStyle w:val="Odwoanieprzypisudolnego"/>
        </w:rPr>
        <w:footnoteRef/>
      </w:r>
      <w:r>
        <w:t xml:space="preserve"> </w:t>
      </w:r>
      <w:r w:rsidRPr="00201CC0">
        <w:rPr>
          <w:sz w:val="18"/>
          <w:szCs w:val="18"/>
        </w:rPr>
        <w:t xml:space="preserve">Należy </w:t>
      </w:r>
      <w:r>
        <w:rPr>
          <w:sz w:val="18"/>
          <w:szCs w:val="18"/>
        </w:rPr>
        <w:t>zaznaczyć właściwe (X)</w:t>
      </w:r>
      <w:r>
        <w:rPr>
          <w:sz w:val="18"/>
          <w:szCs w:val="18"/>
          <w:lang w:val="pl-PL"/>
        </w:rPr>
        <w:t>, w odniesieniu do Wykonawców biorących udział w niniejszym postępowaniu.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218"/>
        </w:tabs>
        <w:ind w:left="502" w:hanging="360"/>
      </w:pPr>
    </w:lvl>
  </w:abstractNum>
  <w:abstractNum w:abstractNumId="1" w15:restartNumberingAfterBreak="0">
    <w:nsid w:val="00000002"/>
    <w:multiLevelType w:val="multilevel"/>
    <w:tmpl w:val="839C5674"/>
    <w:name w:val="WW8Num2"/>
    <w:lvl w:ilvl="0">
      <w:start w:val="1"/>
      <w:numFmt w:val="decimal"/>
      <w:lvlText w:val="%1."/>
      <w:lvlJc w:val="left"/>
      <w:pPr>
        <w:tabs>
          <w:tab w:val="num" w:pos="360"/>
        </w:tabs>
        <w:ind w:left="360" w:hanging="360"/>
      </w:pPr>
      <w:rPr>
        <w:rFonts w:cs="OpenSymbol"/>
        <w:color w:val="000000"/>
        <w:sz w:val="20"/>
        <w:szCs w:val="20"/>
      </w:rPr>
    </w:lvl>
    <w:lvl w:ilvl="1">
      <w:start w:val="1"/>
      <w:numFmt w:val="bullet"/>
      <w:lvlText w:val="o"/>
      <w:lvlJc w:val="left"/>
      <w:pPr>
        <w:tabs>
          <w:tab w:val="num" w:pos="360"/>
        </w:tabs>
        <w:ind w:left="360" w:hanging="360"/>
      </w:pPr>
      <w:rPr>
        <w:rFonts w:ascii="Courier New" w:hAnsi="Courier New" w:cs="Courier New"/>
      </w:rPr>
    </w:lvl>
    <w:lvl w:ilvl="2">
      <w:start w:val="1"/>
      <w:numFmt w:val="bullet"/>
      <w:lvlText w:val=""/>
      <w:lvlJc w:val="left"/>
      <w:pPr>
        <w:tabs>
          <w:tab w:val="num" w:pos="1080"/>
        </w:tabs>
        <w:ind w:left="108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520"/>
        </w:tabs>
        <w:ind w:left="2520" w:hanging="360"/>
      </w:pPr>
      <w:rPr>
        <w:rFonts w:ascii="Courier New" w:hAnsi="Courier New" w:cs="Courier New"/>
      </w:rPr>
    </w:lvl>
    <w:lvl w:ilvl="5">
      <w:start w:val="1"/>
      <w:numFmt w:val="bullet"/>
      <w:lvlText w:val=""/>
      <w:lvlJc w:val="left"/>
      <w:pPr>
        <w:tabs>
          <w:tab w:val="num" w:pos="3240"/>
        </w:tabs>
        <w:ind w:left="3240" w:hanging="360"/>
      </w:pPr>
      <w:rPr>
        <w:rFonts w:ascii="Wingdings" w:hAnsi="Wingdings" w:cs="Wingdings"/>
      </w:rPr>
    </w:lvl>
    <w:lvl w:ilvl="6">
      <w:start w:val="1"/>
      <w:numFmt w:val="bullet"/>
      <w:lvlText w:val=""/>
      <w:lvlJc w:val="left"/>
      <w:pPr>
        <w:tabs>
          <w:tab w:val="num" w:pos="3960"/>
        </w:tabs>
        <w:ind w:left="3960" w:hanging="360"/>
      </w:pPr>
      <w:rPr>
        <w:rFonts w:ascii="Symbol" w:hAnsi="Symbol" w:cs="Symbol"/>
      </w:rPr>
    </w:lvl>
    <w:lvl w:ilvl="7">
      <w:start w:val="1"/>
      <w:numFmt w:val="bullet"/>
      <w:lvlText w:val="o"/>
      <w:lvlJc w:val="left"/>
      <w:pPr>
        <w:tabs>
          <w:tab w:val="num" w:pos="4680"/>
        </w:tabs>
        <w:ind w:left="4680" w:hanging="360"/>
      </w:pPr>
      <w:rPr>
        <w:rFonts w:ascii="Courier New" w:hAnsi="Courier New" w:cs="Courier New"/>
      </w:rPr>
    </w:lvl>
    <w:lvl w:ilvl="8">
      <w:start w:val="1"/>
      <w:numFmt w:val="bullet"/>
      <w:lvlText w:val=""/>
      <w:lvlJc w:val="left"/>
      <w:pPr>
        <w:tabs>
          <w:tab w:val="num" w:pos="5400"/>
        </w:tabs>
        <w:ind w:left="540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502"/>
        </w:tabs>
        <w:ind w:left="502" w:hanging="360"/>
      </w:pPr>
      <w:rPr>
        <w:rFonts w:ascii="OpenSymbol" w:hAnsi="OpenSymbol" w:cs="OpenSymbol"/>
      </w:rPr>
    </w:lvl>
    <w:lvl w:ilvl="1">
      <w:start w:val="1"/>
      <w:numFmt w:val="bullet"/>
      <w:lvlText w:val="o"/>
      <w:lvlJc w:val="left"/>
      <w:pPr>
        <w:tabs>
          <w:tab w:val="num" w:pos="1222"/>
        </w:tabs>
        <w:ind w:left="1222" w:hanging="360"/>
      </w:pPr>
      <w:rPr>
        <w:rFonts w:ascii="Courier New" w:hAnsi="Courier New" w:cs="Courier New"/>
      </w:rPr>
    </w:lvl>
    <w:lvl w:ilvl="2">
      <w:start w:val="1"/>
      <w:numFmt w:val="bullet"/>
      <w:lvlText w:val=""/>
      <w:lvlJc w:val="left"/>
      <w:pPr>
        <w:tabs>
          <w:tab w:val="num" w:pos="1942"/>
        </w:tabs>
        <w:ind w:left="1942" w:hanging="360"/>
      </w:pPr>
      <w:rPr>
        <w:rFonts w:ascii="Wingdings" w:hAnsi="Wingdings" w:cs="Wingdings"/>
      </w:rPr>
    </w:lvl>
    <w:lvl w:ilvl="3">
      <w:start w:val="1"/>
      <w:numFmt w:val="bullet"/>
      <w:lvlText w:val=""/>
      <w:lvlJc w:val="left"/>
      <w:pPr>
        <w:tabs>
          <w:tab w:val="num" w:pos="2662"/>
        </w:tabs>
        <w:ind w:left="2662" w:hanging="360"/>
      </w:pPr>
      <w:rPr>
        <w:rFonts w:ascii="Symbol" w:hAnsi="Symbol" w:cs="Symbol"/>
      </w:rPr>
    </w:lvl>
    <w:lvl w:ilvl="4">
      <w:start w:val="1"/>
      <w:numFmt w:val="bullet"/>
      <w:lvlText w:val="o"/>
      <w:lvlJc w:val="left"/>
      <w:pPr>
        <w:tabs>
          <w:tab w:val="num" w:pos="3382"/>
        </w:tabs>
        <w:ind w:left="3382" w:hanging="360"/>
      </w:pPr>
      <w:rPr>
        <w:rFonts w:ascii="Courier New" w:hAnsi="Courier New" w:cs="Courier New"/>
      </w:rPr>
    </w:lvl>
    <w:lvl w:ilvl="5">
      <w:start w:val="1"/>
      <w:numFmt w:val="bullet"/>
      <w:lvlText w:val=""/>
      <w:lvlJc w:val="left"/>
      <w:pPr>
        <w:tabs>
          <w:tab w:val="num" w:pos="4102"/>
        </w:tabs>
        <w:ind w:left="4102" w:hanging="360"/>
      </w:pPr>
      <w:rPr>
        <w:rFonts w:ascii="Wingdings" w:hAnsi="Wingdings" w:cs="Wingdings"/>
      </w:rPr>
    </w:lvl>
    <w:lvl w:ilvl="6">
      <w:start w:val="1"/>
      <w:numFmt w:val="bullet"/>
      <w:lvlText w:val=""/>
      <w:lvlJc w:val="left"/>
      <w:pPr>
        <w:tabs>
          <w:tab w:val="num" w:pos="4822"/>
        </w:tabs>
        <w:ind w:left="4822" w:hanging="360"/>
      </w:pPr>
      <w:rPr>
        <w:rFonts w:ascii="Symbol" w:hAnsi="Symbol" w:cs="Symbol"/>
      </w:rPr>
    </w:lvl>
    <w:lvl w:ilvl="7">
      <w:start w:val="1"/>
      <w:numFmt w:val="bullet"/>
      <w:lvlText w:val="o"/>
      <w:lvlJc w:val="left"/>
      <w:pPr>
        <w:tabs>
          <w:tab w:val="num" w:pos="5542"/>
        </w:tabs>
        <w:ind w:left="5542" w:hanging="360"/>
      </w:pPr>
      <w:rPr>
        <w:rFonts w:ascii="Courier New" w:hAnsi="Courier New" w:cs="Courier New"/>
      </w:rPr>
    </w:lvl>
    <w:lvl w:ilvl="8">
      <w:start w:val="1"/>
      <w:numFmt w:val="bullet"/>
      <w:lvlText w:val=""/>
      <w:lvlJc w:val="left"/>
      <w:pPr>
        <w:tabs>
          <w:tab w:val="num" w:pos="6262"/>
        </w:tabs>
        <w:ind w:left="6262" w:hanging="360"/>
      </w:pPr>
      <w:rPr>
        <w:rFonts w:ascii="Wingdings" w:hAnsi="Wingdings" w:cs="Wingdings"/>
      </w:rPr>
    </w:lvl>
  </w:abstractNum>
  <w:abstractNum w:abstractNumId="3" w15:restartNumberingAfterBreak="0">
    <w:nsid w:val="00000004"/>
    <w:multiLevelType w:val="singleLevel"/>
    <w:tmpl w:val="00000004"/>
    <w:name w:val="WW8Num5"/>
    <w:lvl w:ilvl="0">
      <w:start w:val="1"/>
      <w:numFmt w:val="bullet"/>
      <w:lvlText w:val="-"/>
      <w:lvlJc w:val="left"/>
      <w:pPr>
        <w:tabs>
          <w:tab w:val="num" w:pos="0"/>
        </w:tabs>
        <w:ind w:left="3552" w:hanging="360"/>
      </w:pPr>
      <w:rPr>
        <w:rFonts w:ascii="Times New Roman" w:hAnsi="Times New Roman" w:cs="Times New Roman" w:hint="default"/>
        <w:color w:val="000000"/>
        <w:sz w:val="20"/>
        <w:szCs w:val="20"/>
        <w:lang w:eastAsia="en-US"/>
      </w:rPr>
    </w:lvl>
  </w:abstractNum>
  <w:abstractNum w:abstractNumId="4" w15:restartNumberingAfterBreak="0">
    <w:nsid w:val="00000005"/>
    <w:multiLevelType w:val="singleLevel"/>
    <w:tmpl w:val="00000005"/>
    <w:name w:val="WW8Num6"/>
    <w:lvl w:ilvl="0">
      <w:start w:val="1"/>
      <w:numFmt w:val="bullet"/>
      <w:lvlText w:val="-"/>
      <w:lvlJc w:val="left"/>
      <w:pPr>
        <w:tabs>
          <w:tab w:val="num" w:pos="0"/>
        </w:tabs>
        <w:ind w:left="720" w:hanging="360"/>
      </w:pPr>
      <w:rPr>
        <w:rFonts w:ascii="Times New Roman" w:hAnsi="Times New Roman" w:cs="Times New Roman" w:hint="default"/>
        <w:sz w:val="20"/>
        <w:szCs w:val="20"/>
      </w:rPr>
    </w:lvl>
  </w:abstractNum>
  <w:abstractNum w:abstractNumId="5" w15:restartNumberingAfterBreak="0">
    <w:nsid w:val="00000006"/>
    <w:multiLevelType w:val="multilevel"/>
    <w:tmpl w:val="228239BA"/>
    <w:name w:val="WW8Num7"/>
    <w:lvl w:ilvl="0">
      <w:start w:val="1"/>
      <w:numFmt w:val="decimal"/>
      <w:lvlText w:val="%1."/>
      <w:lvlJc w:val="left"/>
      <w:pPr>
        <w:tabs>
          <w:tab w:val="num" w:pos="1080"/>
        </w:tabs>
        <w:ind w:left="1080" w:hanging="1080"/>
      </w:pPr>
      <w:rPr>
        <w:rFonts w:cs="Times New Roman" w:hint="default"/>
        <w:b w:val="0"/>
        <w:i w:val="0"/>
      </w:rPr>
    </w:lvl>
    <w:lvl w:ilvl="1">
      <w:start w:val="1"/>
      <w:numFmt w:val="lowerLetter"/>
      <w:lvlText w:val="%2)"/>
      <w:lvlJc w:val="left"/>
      <w:pPr>
        <w:tabs>
          <w:tab w:val="num" w:pos="1156"/>
        </w:tabs>
        <w:ind w:left="1156" w:hanging="360"/>
      </w:pPr>
      <w:rPr>
        <w:rFonts w:ascii="Times New Roman" w:eastAsia="Times New Roman" w:hAnsi="Times New Roman" w:cs="Times New Roman"/>
      </w:rPr>
    </w:lvl>
    <w:lvl w:ilvl="2">
      <w:start w:val="512"/>
      <w:numFmt w:val="bullet"/>
      <w:lvlText w:val="-"/>
      <w:lvlJc w:val="left"/>
      <w:pPr>
        <w:tabs>
          <w:tab w:val="num" w:pos="2056"/>
        </w:tabs>
        <w:ind w:left="2056" w:hanging="360"/>
      </w:pPr>
      <w:rPr>
        <w:rFonts w:ascii="Tahoma" w:hAnsi="Tahoma" w:cs="Tahoma" w:hint="default"/>
      </w:rPr>
    </w:lvl>
    <w:lvl w:ilvl="3">
      <w:start w:val="1"/>
      <w:numFmt w:val="decimal"/>
      <w:lvlText w:val="%4."/>
      <w:lvlJc w:val="left"/>
      <w:pPr>
        <w:tabs>
          <w:tab w:val="num" w:pos="2596"/>
        </w:tabs>
        <w:ind w:left="2596" w:hanging="360"/>
      </w:pPr>
      <w:rPr>
        <w:rFonts w:cs="Times New Roman"/>
      </w:rPr>
    </w:lvl>
    <w:lvl w:ilvl="4">
      <w:start w:val="1"/>
      <w:numFmt w:val="lowerLetter"/>
      <w:lvlText w:val="%5."/>
      <w:lvlJc w:val="left"/>
      <w:pPr>
        <w:tabs>
          <w:tab w:val="num" w:pos="3316"/>
        </w:tabs>
        <w:ind w:left="3316" w:hanging="360"/>
      </w:pPr>
      <w:rPr>
        <w:rFonts w:cs="Times New Roman"/>
      </w:rPr>
    </w:lvl>
    <w:lvl w:ilvl="5">
      <w:start w:val="1"/>
      <w:numFmt w:val="lowerRoman"/>
      <w:lvlText w:val="%6."/>
      <w:lvlJc w:val="right"/>
      <w:pPr>
        <w:tabs>
          <w:tab w:val="num" w:pos="4036"/>
        </w:tabs>
        <w:ind w:left="4036" w:hanging="180"/>
      </w:pPr>
      <w:rPr>
        <w:rFonts w:cs="Times New Roman"/>
      </w:rPr>
    </w:lvl>
    <w:lvl w:ilvl="6">
      <w:start w:val="1"/>
      <w:numFmt w:val="decimal"/>
      <w:lvlText w:val="%7."/>
      <w:lvlJc w:val="left"/>
      <w:pPr>
        <w:tabs>
          <w:tab w:val="num" w:pos="4756"/>
        </w:tabs>
        <w:ind w:left="4756" w:hanging="360"/>
      </w:pPr>
      <w:rPr>
        <w:rFonts w:cs="Times New Roman"/>
      </w:rPr>
    </w:lvl>
    <w:lvl w:ilvl="7">
      <w:start w:val="1"/>
      <w:numFmt w:val="lowerLetter"/>
      <w:lvlText w:val="%8."/>
      <w:lvlJc w:val="left"/>
      <w:pPr>
        <w:tabs>
          <w:tab w:val="num" w:pos="5476"/>
        </w:tabs>
        <w:ind w:left="5476" w:hanging="360"/>
      </w:pPr>
      <w:rPr>
        <w:rFonts w:cs="Times New Roman"/>
      </w:rPr>
    </w:lvl>
    <w:lvl w:ilvl="8">
      <w:start w:val="1"/>
      <w:numFmt w:val="lowerRoman"/>
      <w:lvlText w:val="%9."/>
      <w:lvlJc w:val="right"/>
      <w:pPr>
        <w:tabs>
          <w:tab w:val="num" w:pos="6196"/>
        </w:tabs>
        <w:ind w:left="6196" w:hanging="180"/>
      </w:pPr>
      <w:rPr>
        <w:rFonts w:cs="Times New Roman"/>
      </w:rPr>
    </w:lvl>
  </w:abstractNum>
  <w:abstractNum w:abstractNumId="6" w15:restartNumberingAfterBreak="0">
    <w:nsid w:val="0000001B"/>
    <w:multiLevelType w:val="multilevel"/>
    <w:tmpl w:val="0000001B"/>
    <w:name w:val="WW8Num27"/>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58A3BEC"/>
    <w:multiLevelType w:val="hybridMultilevel"/>
    <w:tmpl w:val="F382766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08445498"/>
    <w:multiLevelType w:val="hybridMultilevel"/>
    <w:tmpl w:val="0B2AA93C"/>
    <w:lvl w:ilvl="0" w:tplc="00B468A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91A5ADF"/>
    <w:multiLevelType w:val="hybridMultilevel"/>
    <w:tmpl w:val="C1EAE9AA"/>
    <w:lvl w:ilvl="0" w:tplc="C960E8E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AAE78BA"/>
    <w:multiLevelType w:val="hybridMultilevel"/>
    <w:tmpl w:val="1A360550"/>
    <w:lvl w:ilvl="0" w:tplc="42BED27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B7776BE"/>
    <w:multiLevelType w:val="hybridMultilevel"/>
    <w:tmpl w:val="B056857C"/>
    <w:lvl w:ilvl="0" w:tplc="7EEE0C3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C885D6A"/>
    <w:multiLevelType w:val="hybridMultilevel"/>
    <w:tmpl w:val="B664BCAE"/>
    <w:lvl w:ilvl="0" w:tplc="45145C8C">
      <w:start w:val="1"/>
      <w:numFmt w:val="decimal"/>
      <w:lvlText w:val="%1."/>
      <w:lvlJc w:val="left"/>
      <w:pPr>
        <w:tabs>
          <w:tab w:val="num" w:pos="720"/>
        </w:tabs>
        <w:ind w:left="720" w:hanging="360"/>
      </w:pPr>
      <w:rPr>
        <w:rFonts w:hint="default"/>
      </w:rPr>
    </w:lvl>
    <w:lvl w:ilvl="1" w:tplc="04150003"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14" w15:restartNumberingAfterBreak="0">
    <w:nsid w:val="0EC83CB0"/>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F9F7773"/>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0E0092F"/>
    <w:multiLevelType w:val="hybridMultilevel"/>
    <w:tmpl w:val="F4E47400"/>
    <w:lvl w:ilvl="0" w:tplc="7FE4B2F0">
      <w:start w:val="1"/>
      <w:numFmt w:val="lowerLetter"/>
      <w:lvlText w:val="%1."/>
      <w:lvlJc w:val="left"/>
      <w:pPr>
        <w:tabs>
          <w:tab w:val="num" w:pos="1440"/>
        </w:tabs>
        <w:ind w:left="144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132649A"/>
    <w:multiLevelType w:val="hybridMultilevel"/>
    <w:tmpl w:val="BEF673A4"/>
    <w:lvl w:ilvl="0" w:tplc="E6E460E4">
      <w:start w:val="1"/>
      <w:numFmt w:val="lowerLetter"/>
      <w:lvlText w:val="%1."/>
      <w:lvlJc w:val="left"/>
      <w:pPr>
        <w:ind w:left="144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1F514A5"/>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3CA72AB"/>
    <w:multiLevelType w:val="hybridMultilevel"/>
    <w:tmpl w:val="FE66214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41B08BE"/>
    <w:multiLevelType w:val="hybridMultilevel"/>
    <w:tmpl w:val="F382766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150815AE"/>
    <w:multiLevelType w:val="hybridMultilevel"/>
    <w:tmpl w:val="5CAE1D0A"/>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8B91FA8"/>
    <w:multiLevelType w:val="hybridMultilevel"/>
    <w:tmpl w:val="A6EAD492"/>
    <w:lvl w:ilvl="0" w:tplc="A0845DDE">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8F658E9"/>
    <w:multiLevelType w:val="hybridMultilevel"/>
    <w:tmpl w:val="877C2230"/>
    <w:lvl w:ilvl="0" w:tplc="04150011">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5" w15:restartNumberingAfterBreak="0">
    <w:nsid w:val="1A794AC4"/>
    <w:multiLevelType w:val="hybridMultilevel"/>
    <w:tmpl w:val="877C2230"/>
    <w:lvl w:ilvl="0" w:tplc="04150011">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C0F2528"/>
    <w:multiLevelType w:val="hybridMultilevel"/>
    <w:tmpl w:val="E4BA472C"/>
    <w:lvl w:ilvl="0" w:tplc="04150011">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150001">
      <w:start w:val="1"/>
      <w:numFmt w:val="bullet"/>
      <w:lvlText w:val=""/>
      <w:lvlJc w:val="left"/>
      <w:pPr>
        <w:ind w:left="2160" w:hanging="180"/>
      </w:pPr>
      <w:rPr>
        <w:rFonts w:ascii="Symbol" w:hAnsi="Symbol"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DC000D1"/>
    <w:multiLevelType w:val="hybridMultilevel"/>
    <w:tmpl w:val="E1787AC6"/>
    <w:lvl w:ilvl="0" w:tplc="0A465DE0">
      <w:start w:val="1"/>
      <w:numFmt w:val="lowerLetter"/>
      <w:lvlText w:val="%1."/>
      <w:lvlJc w:val="left"/>
      <w:pPr>
        <w:ind w:left="1146" w:hanging="360"/>
      </w:pPr>
      <w:rPr>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8" w15:restartNumberingAfterBreak="0">
    <w:nsid w:val="1F3142B9"/>
    <w:multiLevelType w:val="hybridMultilevel"/>
    <w:tmpl w:val="74126A7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1F5E0CBB"/>
    <w:multiLevelType w:val="hybridMultilevel"/>
    <w:tmpl w:val="E4BA472C"/>
    <w:lvl w:ilvl="0" w:tplc="04150011">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150001">
      <w:start w:val="1"/>
      <w:numFmt w:val="bullet"/>
      <w:lvlText w:val=""/>
      <w:lvlJc w:val="left"/>
      <w:pPr>
        <w:ind w:left="2160" w:hanging="180"/>
      </w:pPr>
      <w:rPr>
        <w:rFonts w:ascii="Symbol" w:hAnsi="Symbol"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FCB5E03"/>
    <w:multiLevelType w:val="hybridMultilevel"/>
    <w:tmpl w:val="E6F86048"/>
    <w:lvl w:ilvl="0" w:tplc="7FE4B2F0">
      <w:start w:val="1"/>
      <w:numFmt w:val="lowerLetter"/>
      <w:lvlText w:val="%1."/>
      <w:lvlJc w:val="left"/>
      <w:pPr>
        <w:tabs>
          <w:tab w:val="num" w:pos="1440"/>
        </w:tabs>
        <w:ind w:left="144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2FF3B9A"/>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39D08CE"/>
    <w:multiLevelType w:val="hybridMultilevel"/>
    <w:tmpl w:val="5CAE1D0A"/>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24FE571B"/>
    <w:multiLevelType w:val="hybridMultilevel"/>
    <w:tmpl w:val="74126A7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4" w15:restartNumberingAfterBreak="0">
    <w:nsid w:val="262D4336"/>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A966F4E"/>
    <w:multiLevelType w:val="hybridMultilevel"/>
    <w:tmpl w:val="6542EB88"/>
    <w:lvl w:ilvl="0" w:tplc="FFFFFFFF">
      <w:start w:val="1"/>
      <w:numFmt w:val="lowerLetter"/>
      <w:lvlText w:val="%1)"/>
      <w:lvlJc w:val="left"/>
      <w:pPr>
        <w:tabs>
          <w:tab w:val="num" w:pos="720"/>
        </w:tabs>
        <w:ind w:left="720" w:hanging="360"/>
      </w:pPr>
      <w:rPr>
        <w:rFonts w:hint="default"/>
      </w:rPr>
    </w:lvl>
    <w:lvl w:ilvl="1" w:tplc="7FE4B2F0">
      <w:start w:val="1"/>
      <w:numFmt w:val="lowerLetter"/>
      <w:lvlText w:val="%2."/>
      <w:lvlJc w:val="left"/>
      <w:pPr>
        <w:tabs>
          <w:tab w:val="num" w:pos="1440"/>
        </w:tabs>
        <w:ind w:left="1440" w:hanging="360"/>
      </w:pPr>
      <w:rPr>
        <w:rFonts w:ascii="Times New Roman" w:eastAsia="Times New Roman" w:hAnsi="Times New Roman" w:cs="Times New Roman"/>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2DA3139B"/>
    <w:multiLevelType w:val="hybridMultilevel"/>
    <w:tmpl w:val="B272584A"/>
    <w:lvl w:ilvl="0" w:tplc="0415000F">
      <w:start w:val="1"/>
      <w:numFmt w:val="bullet"/>
      <w:lvlText w:val=""/>
      <w:lvlJc w:val="left"/>
      <w:pPr>
        <w:ind w:left="720" w:hanging="360"/>
      </w:pPr>
      <w:rPr>
        <w:rFonts w:ascii="Symbol" w:hAnsi="Symbol" w:hint="default"/>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37" w15:restartNumberingAfterBreak="0">
    <w:nsid w:val="383A42CA"/>
    <w:multiLevelType w:val="hybridMultilevel"/>
    <w:tmpl w:val="BC0CD15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C9140C9"/>
    <w:multiLevelType w:val="hybridMultilevel"/>
    <w:tmpl w:val="E0026754"/>
    <w:lvl w:ilvl="0" w:tplc="9482CD0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D7F770B"/>
    <w:multiLevelType w:val="hybridMultilevel"/>
    <w:tmpl w:val="CF0CB9A6"/>
    <w:lvl w:ilvl="0" w:tplc="971EEB9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DDB3A05"/>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E477930"/>
    <w:multiLevelType w:val="hybridMultilevel"/>
    <w:tmpl w:val="D1069412"/>
    <w:lvl w:ilvl="0" w:tplc="04150017">
      <w:start w:val="1"/>
      <w:numFmt w:val="bullet"/>
      <w:lvlText w:val=""/>
      <w:lvlJc w:val="left"/>
      <w:pPr>
        <w:tabs>
          <w:tab w:val="num" w:pos="1080"/>
        </w:tabs>
        <w:ind w:left="1080" w:hanging="720"/>
      </w:pPr>
      <w:rPr>
        <w:rFonts w:ascii="Symbol" w:hAnsi="Symbol" w:hint="default"/>
        <w:b/>
        <w:sz w:val="20"/>
        <w:szCs w:val="20"/>
      </w:rPr>
    </w:lvl>
    <w:lvl w:ilvl="1" w:tplc="EC54FB8E">
      <w:start w:val="1"/>
      <w:numFmt w:val="decimal"/>
      <w:lvlText w:val="%2."/>
      <w:lvlJc w:val="left"/>
      <w:pPr>
        <w:tabs>
          <w:tab w:val="num" w:pos="1440"/>
        </w:tabs>
        <w:ind w:left="1440" w:hanging="360"/>
      </w:pPr>
      <w:rPr>
        <w:rFonts w:ascii="Times New Roman" w:hAnsi="Times New Roman" w:cs="Times New Roman" w:hint="default"/>
        <w:b w:val="0"/>
        <w:color w:val="auto"/>
        <w:sz w:val="22"/>
        <w:szCs w:val="24"/>
      </w:rPr>
    </w:lvl>
    <w:lvl w:ilvl="2" w:tplc="0415001B">
      <w:start w:val="1"/>
      <w:numFmt w:val="bullet"/>
      <w:lvlText w:val=""/>
      <w:lvlJc w:val="left"/>
      <w:pPr>
        <w:tabs>
          <w:tab w:val="num" w:pos="2340"/>
        </w:tabs>
        <w:ind w:left="2340" w:hanging="360"/>
      </w:pPr>
      <w:rPr>
        <w:rFonts w:ascii="Symbol" w:hAnsi="Symbol" w:hint="default"/>
        <w:b/>
      </w:rPr>
    </w:lvl>
    <w:lvl w:ilvl="3" w:tplc="0415000F">
      <w:start w:val="1"/>
      <w:numFmt w:val="lowerLetter"/>
      <w:lvlText w:val="%4)"/>
      <w:lvlJc w:val="left"/>
      <w:pPr>
        <w:tabs>
          <w:tab w:val="num" w:pos="2880"/>
        </w:tabs>
        <w:ind w:left="2880" w:hanging="360"/>
      </w:pPr>
      <w:rPr>
        <w:rFonts w:ascii="Times New Roman" w:eastAsia="Times New Roman" w:hAnsi="Times New Roman" w:cs="Times New Roman"/>
      </w:rPr>
    </w:lvl>
    <w:lvl w:ilvl="4" w:tplc="04150019">
      <w:start w:val="1"/>
      <w:numFmt w:val="decimal"/>
      <w:lvlText w:val="%5)"/>
      <w:lvlJc w:val="left"/>
      <w:pPr>
        <w:ind w:left="3600" w:hanging="360"/>
      </w:pPr>
      <w:rPr>
        <w:rFonts w:hint="default"/>
      </w:r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decimal"/>
      <w:lvlText w:val="%8"/>
      <w:lvlJc w:val="left"/>
      <w:pPr>
        <w:ind w:left="5760" w:hanging="360"/>
      </w:pPr>
      <w:rPr>
        <w:rFonts w:hint="default"/>
      </w:rPr>
    </w:lvl>
    <w:lvl w:ilvl="8" w:tplc="0415001B">
      <w:start w:val="1"/>
      <w:numFmt w:val="lowerRoman"/>
      <w:lvlText w:val="%9."/>
      <w:lvlJc w:val="right"/>
      <w:pPr>
        <w:tabs>
          <w:tab w:val="num" w:pos="6480"/>
        </w:tabs>
        <w:ind w:left="6480" w:hanging="180"/>
      </w:pPr>
    </w:lvl>
  </w:abstractNum>
  <w:abstractNum w:abstractNumId="42" w15:restartNumberingAfterBreak="0">
    <w:nsid w:val="3E866AC1"/>
    <w:multiLevelType w:val="hybridMultilevel"/>
    <w:tmpl w:val="8C680E02"/>
    <w:lvl w:ilvl="0" w:tplc="A54E23E0">
      <w:start w:val="1"/>
      <w:numFmt w:val="bullet"/>
      <w:lvlText w:val=""/>
      <w:lvlJc w:val="left"/>
      <w:pPr>
        <w:ind w:left="821" w:hanging="361"/>
      </w:pPr>
      <w:rPr>
        <w:rFonts w:ascii="Symbol" w:eastAsia="Symbol" w:hAnsi="Symbol" w:cs="Symbol" w:hint="default"/>
        <w:w w:val="100"/>
        <w:sz w:val="22"/>
        <w:szCs w:val="22"/>
      </w:rPr>
    </w:lvl>
    <w:lvl w:ilvl="1" w:tplc="A33499AE">
      <w:start w:val="1"/>
      <w:numFmt w:val="bullet"/>
      <w:lvlText w:val="•"/>
      <w:lvlJc w:val="left"/>
      <w:pPr>
        <w:ind w:left="1201" w:hanging="361"/>
      </w:pPr>
      <w:rPr>
        <w:rFonts w:hint="default"/>
      </w:rPr>
    </w:lvl>
    <w:lvl w:ilvl="2" w:tplc="3F1215BA">
      <w:start w:val="1"/>
      <w:numFmt w:val="bullet"/>
      <w:lvlText w:val="•"/>
      <w:lvlJc w:val="left"/>
      <w:pPr>
        <w:ind w:left="1583" w:hanging="361"/>
      </w:pPr>
      <w:rPr>
        <w:rFonts w:hint="default"/>
      </w:rPr>
    </w:lvl>
    <w:lvl w:ilvl="3" w:tplc="02F25358">
      <w:start w:val="1"/>
      <w:numFmt w:val="bullet"/>
      <w:lvlText w:val="•"/>
      <w:lvlJc w:val="left"/>
      <w:pPr>
        <w:ind w:left="1964" w:hanging="361"/>
      </w:pPr>
      <w:rPr>
        <w:rFonts w:hint="default"/>
      </w:rPr>
    </w:lvl>
    <w:lvl w:ilvl="4" w:tplc="EE2C9592">
      <w:start w:val="1"/>
      <w:numFmt w:val="bullet"/>
      <w:lvlText w:val="•"/>
      <w:lvlJc w:val="left"/>
      <w:pPr>
        <w:ind w:left="2346" w:hanging="361"/>
      </w:pPr>
      <w:rPr>
        <w:rFonts w:hint="default"/>
      </w:rPr>
    </w:lvl>
    <w:lvl w:ilvl="5" w:tplc="A5C282B8">
      <w:start w:val="1"/>
      <w:numFmt w:val="bullet"/>
      <w:lvlText w:val="•"/>
      <w:lvlJc w:val="left"/>
      <w:pPr>
        <w:ind w:left="2727" w:hanging="361"/>
      </w:pPr>
      <w:rPr>
        <w:rFonts w:hint="default"/>
      </w:rPr>
    </w:lvl>
    <w:lvl w:ilvl="6" w:tplc="3E92BA2A">
      <w:start w:val="1"/>
      <w:numFmt w:val="bullet"/>
      <w:lvlText w:val="•"/>
      <w:lvlJc w:val="left"/>
      <w:pPr>
        <w:ind w:left="3109" w:hanging="361"/>
      </w:pPr>
      <w:rPr>
        <w:rFonts w:hint="default"/>
      </w:rPr>
    </w:lvl>
    <w:lvl w:ilvl="7" w:tplc="6CA0C4FE">
      <w:start w:val="1"/>
      <w:numFmt w:val="bullet"/>
      <w:lvlText w:val="•"/>
      <w:lvlJc w:val="left"/>
      <w:pPr>
        <w:ind w:left="3490" w:hanging="361"/>
      </w:pPr>
      <w:rPr>
        <w:rFonts w:hint="default"/>
      </w:rPr>
    </w:lvl>
    <w:lvl w:ilvl="8" w:tplc="D2187926">
      <w:start w:val="1"/>
      <w:numFmt w:val="bullet"/>
      <w:lvlText w:val="•"/>
      <w:lvlJc w:val="left"/>
      <w:pPr>
        <w:ind w:left="3872" w:hanging="361"/>
      </w:pPr>
      <w:rPr>
        <w:rFonts w:hint="default"/>
      </w:rPr>
    </w:lvl>
  </w:abstractNum>
  <w:abstractNum w:abstractNumId="43" w15:restartNumberingAfterBreak="0">
    <w:nsid w:val="3E894D29"/>
    <w:multiLevelType w:val="hybridMultilevel"/>
    <w:tmpl w:val="5BE258FC"/>
    <w:lvl w:ilvl="0" w:tplc="4A52ADF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2A15B41"/>
    <w:multiLevelType w:val="hybridMultilevel"/>
    <w:tmpl w:val="79ECF0FC"/>
    <w:lvl w:ilvl="0" w:tplc="9612CAC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33E743D"/>
    <w:multiLevelType w:val="hybridMultilevel"/>
    <w:tmpl w:val="74126A7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6" w15:restartNumberingAfterBreak="0">
    <w:nsid w:val="45372084"/>
    <w:multiLevelType w:val="hybridMultilevel"/>
    <w:tmpl w:val="E7EE3302"/>
    <w:lvl w:ilvl="0" w:tplc="62389BB4">
      <w:start w:val="1"/>
      <w:numFmt w:val="decimal"/>
      <w:lvlText w:val="%1."/>
      <w:lvlJc w:val="left"/>
      <w:pPr>
        <w:tabs>
          <w:tab w:val="num" w:pos="502"/>
        </w:tabs>
        <w:ind w:left="502" w:hanging="360"/>
      </w:pPr>
      <w:rPr>
        <w:rFonts w:ascii="Times New Roman" w:hAnsi="Times New Roman" w:cs="Times New Roman" w:hint="default"/>
        <w:b w:val="0"/>
        <w:color w:val="auto"/>
        <w:sz w:val="22"/>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823311B"/>
    <w:multiLevelType w:val="hybridMultilevel"/>
    <w:tmpl w:val="1B7A8F7E"/>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4C5D49A2"/>
    <w:multiLevelType w:val="hybridMultilevel"/>
    <w:tmpl w:val="267E0710"/>
    <w:lvl w:ilvl="0" w:tplc="703C486C">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CA344B5"/>
    <w:multiLevelType w:val="hybridMultilevel"/>
    <w:tmpl w:val="96EC7012"/>
    <w:lvl w:ilvl="0" w:tplc="BAACD32A">
      <w:start w:val="1"/>
      <w:numFmt w:val="bullet"/>
      <w:pStyle w:val="Listapunktowana"/>
      <w:lvlText w:val=""/>
      <w:lvlJc w:val="left"/>
      <w:pPr>
        <w:ind w:left="720" w:hanging="360"/>
      </w:pPr>
      <w:rPr>
        <w:rFonts w:ascii="Symbol" w:hAnsi="Symbol" w:hint="default"/>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50" w15:restartNumberingAfterBreak="0">
    <w:nsid w:val="525375CC"/>
    <w:multiLevelType w:val="multilevel"/>
    <w:tmpl w:val="A89E26DE"/>
    <w:lvl w:ilvl="0">
      <w:start w:val="1"/>
      <w:numFmt w:val="upperRoman"/>
      <w:lvlText w:val="%1."/>
      <w:lvlJc w:val="right"/>
      <w:pPr>
        <w:ind w:left="720" w:hanging="360"/>
      </w:pPr>
      <w:rPr>
        <w:b/>
        <w:color w:val="auto"/>
        <w:sz w:val="22"/>
        <w:szCs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52B82E3A"/>
    <w:multiLevelType w:val="hybridMultilevel"/>
    <w:tmpl w:val="AAE8F160"/>
    <w:lvl w:ilvl="0" w:tplc="AE684E0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2C513E1"/>
    <w:multiLevelType w:val="hybridMultilevel"/>
    <w:tmpl w:val="6A34B68E"/>
    <w:lvl w:ilvl="0" w:tplc="DE06262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3162C7F"/>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4B9175C"/>
    <w:multiLevelType w:val="hybridMultilevel"/>
    <w:tmpl w:val="74126A7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5" w15:restartNumberingAfterBreak="0">
    <w:nsid w:val="55B36B44"/>
    <w:multiLevelType w:val="hybridMultilevel"/>
    <w:tmpl w:val="CF5C715E"/>
    <w:lvl w:ilvl="0" w:tplc="818A1B6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9E60A1F"/>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C160AB0"/>
    <w:multiLevelType w:val="hybridMultilevel"/>
    <w:tmpl w:val="953CBC80"/>
    <w:lvl w:ilvl="0" w:tplc="FFFFFFFF">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1736EC46">
      <w:start w:val="1"/>
      <w:numFmt w:val="upperLetter"/>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15:restartNumberingAfterBreak="0">
    <w:nsid w:val="5CB54E8C"/>
    <w:multiLevelType w:val="hybridMultilevel"/>
    <w:tmpl w:val="4C68950C"/>
    <w:lvl w:ilvl="0" w:tplc="0415001B">
      <w:start w:val="1"/>
      <w:numFmt w:val="bullet"/>
      <w:lvlText w:val=""/>
      <w:lvlJc w:val="left"/>
      <w:pPr>
        <w:ind w:left="720" w:hanging="360"/>
      </w:pPr>
      <w:rPr>
        <w:rFonts w:ascii="Symbol" w:hAnsi="Symbol" w:hint="default"/>
        <w:b/>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5F8E267C"/>
    <w:multiLevelType w:val="hybridMultilevel"/>
    <w:tmpl w:val="80FCE8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7520218"/>
    <w:multiLevelType w:val="hybridMultilevel"/>
    <w:tmpl w:val="2B8CDDA8"/>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7684150"/>
    <w:multiLevelType w:val="hybridMultilevel"/>
    <w:tmpl w:val="1CF42240"/>
    <w:lvl w:ilvl="0" w:tplc="4D122D5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7E329DB"/>
    <w:multiLevelType w:val="hybridMultilevel"/>
    <w:tmpl w:val="ED624EAA"/>
    <w:lvl w:ilvl="0" w:tplc="D688B00A">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3" w15:restartNumberingAfterBreak="0">
    <w:nsid w:val="6F013B5A"/>
    <w:multiLevelType w:val="hybridMultilevel"/>
    <w:tmpl w:val="70FCCDF4"/>
    <w:lvl w:ilvl="0" w:tplc="82F8D5AA">
      <w:start w:val="1"/>
      <w:numFmt w:val="decimal"/>
      <w:lvlText w:val="%1."/>
      <w:lvlJc w:val="left"/>
      <w:pPr>
        <w:tabs>
          <w:tab w:val="num" w:pos="720"/>
        </w:tabs>
        <w:ind w:left="720" w:hanging="360"/>
      </w:pPr>
      <w:rPr>
        <w:rFonts w:hint="default"/>
        <w:i w:val="0"/>
        <w:iCs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4" w15:restartNumberingAfterBreak="0">
    <w:nsid w:val="714125B4"/>
    <w:multiLevelType w:val="hybridMultilevel"/>
    <w:tmpl w:val="ECA63DE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49D7A55"/>
    <w:multiLevelType w:val="hybridMultilevel"/>
    <w:tmpl w:val="373A04A2"/>
    <w:lvl w:ilvl="0" w:tplc="FFFFFFFF">
      <w:start w:val="1"/>
      <w:numFmt w:val="lowerLetter"/>
      <w:lvlText w:val="%1."/>
      <w:lvlJc w:val="left"/>
      <w:pPr>
        <w:ind w:left="786" w:hanging="360"/>
      </w:pPr>
    </w:lvl>
    <w:lvl w:ilvl="1" w:tplc="04150019" w:tentative="1">
      <w:start w:val="1"/>
      <w:numFmt w:val="lowerLetter"/>
      <w:lvlText w:val="%2."/>
      <w:lvlJc w:val="left"/>
      <w:pPr>
        <w:ind w:left="786" w:hanging="360"/>
      </w:pPr>
    </w:lvl>
    <w:lvl w:ilvl="2" w:tplc="0415001B" w:tentative="1">
      <w:start w:val="1"/>
      <w:numFmt w:val="lowerRoman"/>
      <w:lvlText w:val="%3."/>
      <w:lvlJc w:val="right"/>
      <w:pPr>
        <w:ind w:left="1506" w:hanging="180"/>
      </w:pPr>
    </w:lvl>
    <w:lvl w:ilvl="3" w:tplc="0415000F" w:tentative="1">
      <w:start w:val="1"/>
      <w:numFmt w:val="decimal"/>
      <w:lvlText w:val="%4."/>
      <w:lvlJc w:val="left"/>
      <w:pPr>
        <w:ind w:left="2226" w:hanging="360"/>
      </w:pPr>
    </w:lvl>
    <w:lvl w:ilvl="4" w:tplc="04150019" w:tentative="1">
      <w:start w:val="1"/>
      <w:numFmt w:val="lowerLetter"/>
      <w:lvlText w:val="%5."/>
      <w:lvlJc w:val="left"/>
      <w:pPr>
        <w:ind w:left="2946" w:hanging="360"/>
      </w:pPr>
    </w:lvl>
    <w:lvl w:ilvl="5" w:tplc="0415001B" w:tentative="1">
      <w:start w:val="1"/>
      <w:numFmt w:val="lowerRoman"/>
      <w:lvlText w:val="%6."/>
      <w:lvlJc w:val="right"/>
      <w:pPr>
        <w:ind w:left="3666" w:hanging="180"/>
      </w:pPr>
    </w:lvl>
    <w:lvl w:ilvl="6" w:tplc="0415000F" w:tentative="1">
      <w:start w:val="1"/>
      <w:numFmt w:val="decimal"/>
      <w:lvlText w:val="%7."/>
      <w:lvlJc w:val="left"/>
      <w:pPr>
        <w:ind w:left="4386" w:hanging="360"/>
      </w:pPr>
    </w:lvl>
    <w:lvl w:ilvl="7" w:tplc="04150019" w:tentative="1">
      <w:start w:val="1"/>
      <w:numFmt w:val="lowerLetter"/>
      <w:lvlText w:val="%8."/>
      <w:lvlJc w:val="left"/>
      <w:pPr>
        <w:ind w:left="5106" w:hanging="360"/>
      </w:pPr>
    </w:lvl>
    <w:lvl w:ilvl="8" w:tplc="0415001B" w:tentative="1">
      <w:start w:val="1"/>
      <w:numFmt w:val="lowerRoman"/>
      <w:lvlText w:val="%9."/>
      <w:lvlJc w:val="right"/>
      <w:pPr>
        <w:ind w:left="5826" w:hanging="180"/>
      </w:pPr>
    </w:lvl>
  </w:abstractNum>
  <w:abstractNum w:abstractNumId="66" w15:restartNumberingAfterBreak="0">
    <w:nsid w:val="74BA4D1A"/>
    <w:multiLevelType w:val="hybridMultilevel"/>
    <w:tmpl w:val="74126A7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7" w15:restartNumberingAfterBreak="0">
    <w:nsid w:val="75A80458"/>
    <w:multiLevelType w:val="hybridMultilevel"/>
    <w:tmpl w:val="ED624EAA"/>
    <w:lvl w:ilvl="0" w:tplc="D688B00A">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8" w15:restartNumberingAfterBreak="0">
    <w:nsid w:val="78716A83"/>
    <w:multiLevelType w:val="hybridMultilevel"/>
    <w:tmpl w:val="581820EC"/>
    <w:lvl w:ilvl="0" w:tplc="CCA425CC">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95D2ADE"/>
    <w:multiLevelType w:val="hybridMultilevel"/>
    <w:tmpl w:val="903A8DBC"/>
    <w:lvl w:ilvl="0" w:tplc="04150017">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9EC24E3"/>
    <w:multiLevelType w:val="hybridMultilevel"/>
    <w:tmpl w:val="CF5C715E"/>
    <w:lvl w:ilvl="0" w:tplc="818A1B6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E474B3B"/>
    <w:multiLevelType w:val="hybridMultilevel"/>
    <w:tmpl w:val="5B147D4A"/>
    <w:lvl w:ilvl="0" w:tplc="0AC46F3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7E735DB6"/>
    <w:multiLevelType w:val="hybridMultilevel"/>
    <w:tmpl w:val="E4BA472C"/>
    <w:lvl w:ilvl="0" w:tplc="04150011">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150001">
      <w:start w:val="1"/>
      <w:numFmt w:val="bullet"/>
      <w:lvlText w:val=""/>
      <w:lvlJc w:val="left"/>
      <w:pPr>
        <w:ind w:left="2160" w:hanging="180"/>
      </w:pPr>
      <w:rPr>
        <w:rFonts w:ascii="Symbol" w:hAnsi="Symbol"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F942A8E"/>
    <w:multiLevelType w:val="hybridMultilevel"/>
    <w:tmpl w:val="ACC80DA8"/>
    <w:lvl w:ilvl="0" w:tplc="FFFFFFFF">
      <w:start w:val="1"/>
      <w:numFmt w:val="bullet"/>
      <w:lvlText w:val=""/>
      <w:lvlJc w:val="left"/>
      <w:pPr>
        <w:tabs>
          <w:tab w:val="num" w:pos="720"/>
        </w:tabs>
        <w:ind w:left="720" w:hanging="360"/>
      </w:pPr>
      <w:rPr>
        <w:rFonts w:ascii="Symbol" w:hAnsi="Symbol" w:hint="default"/>
      </w:rPr>
    </w:lvl>
    <w:lvl w:ilvl="1" w:tplc="04150001">
      <w:start w:val="1"/>
      <w:numFmt w:val="bullet"/>
      <w:lvlText w:val=""/>
      <w:lvlJc w:val="left"/>
      <w:pPr>
        <w:tabs>
          <w:tab w:val="num" w:pos="1440"/>
        </w:tabs>
        <w:ind w:left="1440" w:hanging="360"/>
      </w:pPr>
      <w:rPr>
        <w:rFonts w:ascii="Symbol" w:hAnsi="Symbol" w:hint="default"/>
      </w:rPr>
    </w:lvl>
    <w:lvl w:ilvl="2" w:tplc="2196E6C6">
      <w:start w:val="1"/>
      <w:numFmt w:val="upperRoman"/>
      <w:lvlText w:val="%3."/>
      <w:lvlJc w:val="left"/>
      <w:pPr>
        <w:ind w:left="2520" w:hanging="720"/>
      </w:pPr>
      <w:rPr>
        <w:rFonts w:hint="default"/>
        <w:b/>
        <w:u w:val="single"/>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41"/>
  </w:num>
  <w:num w:numId="3">
    <w:abstractNumId w:val="63"/>
  </w:num>
  <w:num w:numId="4">
    <w:abstractNumId w:val="36"/>
  </w:num>
  <w:num w:numId="5">
    <w:abstractNumId w:val="50"/>
  </w:num>
  <w:num w:numId="6">
    <w:abstractNumId w:val="49"/>
  </w:num>
  <w:num w:numId="7">
    <w:abstractNumId w:val="35"/>
  </w:num>
  <w:num w:numId="8">
    <w:abstractNumId w:val="7"/>
  </w:num>
  <w:num w:numId="9">
    <w:abstractNumId w:val="61"/>
  </w:num>
  <w:num w:numId="10">
    <w:abstractNumId w:val="38"/>
  </w:num>
  <w:num w:numId="11">
    <w:abstractNumId w:val="48"/>
  </w:num>
  <w:num w:numId="12">
    <w:abstractNumId w:val="51"/>
  </w:num>
  <w:num w:numId="13">
    <w:abstractNumId w:val="65"/>
  </w:num>
  <w:num w:numId="14">
    <w:abstractNumId w:val="9"/>
  </w:num>
  <w:num w:numId="15">
    <w:abstractNumId w:val="56"/>
  </w:num>
  <w:num w:numId="16">
    <w:abstractNumId w:val="44"/>
  </w:num>
  <w:num w:numId="17">
    <w:abstractNumId w:val="52"/>
  </w:num>
  <w:num w:numId="18">
    <w:abstractNumId w:val="46"/>
  </w:num>
  <w:num w:numId="19">
    <w:abstractNumId w:val="34"/>
  </w:num>
  <w:num w:numId="20">
    <w:abstractNumId w:val="17"/>
  </w:num>
  <w:num w:numId="21">
    <w:abstractNumId w:val="10"/>
  </w:num>
  <w:num w:numId="22">
    <w:abstractNumId w:val="12"/>
  </w:num>
  <w:num w:numId="23">
    <w:abstractNumId w:val="40"/>
  </w:num>
  <w:num w:numId="24">
    <w:abstractNumId w:val="11"/>
  </w:num>
  <w:num w:numId="25">
    <w:abstractNumId w:val="43"/>
  </w:num>
  <w:num w:numId="26">
    <w:abstractNumId w:val="31"/>
  </w:num>
  <w:num w:numId="27">
    <w:abstractNumId w:val="71"/>
  </w:num>
  <w:num w:numId="28">
    <w:abstractNumId w:val="39"/>
  </w:num>
  <w:num w:numId="29">
    <w:abstractNumId w:val="18"/>
  </w:num>
  <w:num w:numId="30">
    <w:abstractNumId w:val="57"/>
  </w:num>
  <w:num w:numId="31">
    <w:abstractNumId w:val="73"/>
  </w:num>
  <w:num w:numId="32">
    <w:abstractNumId w:val="42"/>
  </w:num>
  <w:num w:numId="33">
    <w:abstractNumId w:val="70"/>
  </w:num>
  <w:num w:numId="34">
    <w:abstractNumId w:val="14"/>
  </w:num>
  <w:num w:numId="35">
    <w:abstractNumId w:val="15"/>
  </w:num>
  <w:num w:numId="36">
    <w:abstractNumId w:val="53"/>
  </w:num>
  <w:num w:numId="37">
    <w:abstractNumId w:val="24"/>
  </w:num>
  <w:num w:numId="38">
    <w:abstractNumId w:val="58"/>
  </w:num>
  <w:num w:numId="39">
    <w:abstractNumId w:val="30"/>
  </w:num>
  <w:num w:numId="40">
    <w:abstractNumId w:val="27"/>
  </w:num>
  <w:num w:numId="41">
    <w:abstractNumId w:val="32"/>
  </w:num>
  <w:num w:numId="42">
    <w:abstractNumId w:val="55"/>
  </w:num>
  <w:num w:numId="43">
    <w:abstractNumId w:val="21"/>
  </w:num>
  <w:num w:numId="44">
    <w:abstractNumId w:val="16"/>
  </w:num>
  <w:num w:numId="45">
    <w:abstractNumId w:val="26"/>
  </w:num>
  <w:num w:numId="46">
    <w:abstractNumId w:val="60"/>
  </w:num>
  <w:num w:numId="47">
    <w:abstractNumId w:val="64"/>
  </w:num>
  <w:num w:numId="48">
    <w:abstractNumId w:val="59"/>
  </w:num>
  <w:num w:numId="49">
    <w:abstractNumId w:val="19"/>
  </w:num>
  <w:num w:numId="50">
    <w:abstractNumId w:val="62"/>
  </w:num>
  <w:num w:numId="51">
    <w:abstractNumId w:val="8"/>
  </w:num>
  <w:num w:numId="52">
    <w:abstractNumId w:val="54"/>
  </w:num>
  <w:num w:numId="53">
    <w:abstractNumId w:val="45"/>
  </w:num>
  <w:num w:numId="54">
    <w:abstractNumId w:val="33"/>
  </w:num>
  <w:num w:numId="55">
    <w:abstractNumId w:val="66"/>
  </w:num>
  <w:num w:numId="56">
    <w:abstractNumId w:val="37"/>
  </w:num>
  <w:num w:numId="57">
    <w:abstractNumId w:val="20"/>
  </w:num>
  <w:num w:numId="58">
    <w:abstractNumId w:val="67"/>
  </w:num>
  <w:num w:numId="59">
    <w:abstractNumId w:val="23"/>
  </w:num>
  <w:num w:numId="60">
    <w:abstractNumId w:val="25"/>
  </w:num>
  <w:num w:numId="61">
    <w:abstractNumId w:val="68"/>
  </w:num>
  <w:num w:numId="62">
    <w:abstractNumId w:val="22"/>
  </w:num>
  <w:num w:numId="63">
    <w:abstractNumId w:val="28"/>
  </w:num>
  <w:num w:numId="64">
    <w:abstractNumId w:val="69"/>
  </w:num>
  <w:num w:numId="65">
    <w:abstractNumId w:val="29"/>
  </w:num>
  <w:num w:numId="66">
    <w:abstractNumId w:val="72"/>
  </w:num>
  <w:num w:numId="67">
    <w:abstractNumId w:val="4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94E"/>
    <w:rsid w:val="00000092"/>
    <w:rsid w:val="00001571"/>
    <w:rsid w:val="000016D8"/>
    <w:rsid w:val="000028EB"/>
    <w:rsid w:val="00007E25"/>
    <w:rsid w:val="000114DD"/>
    <w:rsid w:val="0001157B"/>
    <w:rsid w:val="00011E01"/>
    <w:rsid w:val="00011E23"/>
    <w:rsid w:val="00012263"/>
    <w:rsid w:val="00012A54"/>
    <w:rsid w:val="00013E2C"/>
    <w:rsid w:val="00014FA0"/>
    <w:rsid w:val="00016668"/>
    <w:rsid w:val="00022FA9"/>
    <w:rsid w:val="00023DA7"/>
    <w:rsid w:val="000241FF"/>
    <w:rsid w:val="000266A6"/>
    <w:rsid w:val="00026C0B"/>
    <w:rsid w:val="00027875"/>
    <w:rsid w:val="000314FD"/>
    <w:rsid w:val="000340DD"/>
    <w:rsid w:val="000345A3"/>
    <w:rsid w:val="00037163"/>
    <w:rsid w:val="0004173C"/>
    <w:rsid w:val="00041E4B"/>
    <w:rsid w:val="00041EC0"/>
    <w:rsid w:val="00041F01"/>
    <w:rsid w:val="0004665F"/>
    <w:rsid w:val="00047535"/>
    <w:rsid w:val="000515BF"/>
    <w:rsid w:val="000520B9"/>
    <w:rsid w:val="00053E86"/>
    <w:rsid w:val="0005424A"/>
    <w:rsid w:val="00055EE5"/>
    <w:rsid w:val="0006462F"/>
    <w:rsid w:val="00064F82"/>
    <w:rsid w:val="00073119"/>
    <w:rsid w:val="00073197"/>
    <w:rsid w:val="00074640"/>
    <w:rsid w:val="00076B5D"/>
    <w:rsid w:val="00083AF1"/>
    <w:rsid w:val="00091DCE"/>
    <w:rsid w:val="00092A23"/>
    <w:rsid w:val="00095084"/>
    <w:rsid w:val="000965BC"/>
    <w:rsid w:val="000A12FE"/>
    <w:rsid w:val="000A214F"/>
    <w:rsid w:val="000A50F5"/>
    <w:rsid w:val="000A75F9"/>
    <w:rsid w:val="000B174F"/>
    <w:rsid w:val="000B1ED0"/>
    <w:rsid w:val="000B3D3F"/>
    <w:rsid w:val="000B4014"/>
    <w:rsid w:val="000B4B6E"/>
    <w:rsid w:val="000B7C63"/>
    <w:rsid w:val="000C059F"/>
    <w:rsid w:val="000C7ED3"/>
    <w:rsid w:val="000D02C4"/>
    <w:rsid w:val="000D7433"/>
    <w:rsid w:val="000D7FA1"/>
    <w:rsid w:val="000E0639"/>
    <w:rsid w:val="000E0CA0"/>
    <w:rsid w:val="000E44BC"/>
    <w:rsid w:val="000E51EC"/>
    <w:rsid w:val="000E561E"/>
    <w:rsid w:val="000E75D7"/>
    <w:rsid w:val="000F0405"/>
    <w:rsid w:val="000F04AA"/>
    <w:rsid w:val="000F0D5A"/>
    <w:rsid w:val="000F2D6A"/>
    <w:rsid w:val="00100160"/>
    <w:rsid w:val="00102C40"/>
    <w:rsid w:val="00103811"/>
    <w:rsid w:val="001127D9"/>
    <w:rsid w:val="00115EC4"/>
    <w:rsid w:val="00115EF2"/>
    <w:rsid w:val="00116D5D"/>
    <w:rsid w:val="00125CF2"/>
    <w:rsid w:val="00125D35"/>
    <w:rsid w:val="001308E2"/>
    <w:rsid w:val="0013300D"/>
    <w:rsid w:val="001338A1"/>
    <w:rsid w:val="00133BCC"/>
    <w:rsid w:val="00133C6D"/>
    <w:rsid w:val="00135396"/>
    <w:rsid w:val="0014122D"/>
    <w:rsid w:val="00141D79"/>
    <w:rsid w:val="001445DE"/>
    <w:rsid w:val="00145FF3"/>
    <w:rsid w:val="0015189F"/>
    <w:rsid w:val="0015310E"/>
    <w:rsid w:val="001534C9"/>
    <w:rsid w:val="001535CC"/>
    <w:rsid w:val="00155AE9"/>
    <w:rsid w:val="00157033"/>
    <w:rsid w:val="00157CF8"/>
    <w:rsid w:val="00162627"/>
    <w:rsid w:val="00162F7A"/>
    <w:rsid w:val="00163221"/>
    <w:rsid w:val="001636C7"/>
    <w:rsid w:val="00166A62"/>
    <w:rsid w:val="0017335A"/>
    <w:rsid w:val="00174D46"/>
    <w:rsid w:val="00174EED"/>
    <w:rsid w:val="00180532"/>
    <w:rsid w:val="00182E78"/>
    <w:rsid w:val="00187C23"/>
    <w:rsid w:val="00190E0E"/>
    <w:rsid w:val="001A285E"/>
    <w:rsid w:val="001A48A0"/>
    <w:rsid w:val="001A5B38"/>
    <w:rsid w:val="001A77EE"/>
    <w:rsid w:val="001A7A9F"/>
    <w:rsid w:val="001B1A3D"/>
    <w:rsid w:val="001B3F3C"/>
    <w:rsid w:val="001B5904"/>
    <w:rsid w:val="001B691B"/>
    <w:rsid w:val="001C3105"/>
    <w:rsid w:val="001C4A0E"/>
    <w:rsid w:val="001C4E31"/>
    <w:rsid w:val="001C5C81"/>
    <w:rsid w:val="001C64D4"/>
    <w:rsid w:val="001C7055"/>
    <w:rsid w:val="001C7177"/>
    <w:rsid w:val="001D0AE0"/>
    <w:rsid w:val="001D1C00"/>
    <w:rsid w:val="001E1165"/>
    <w:rsid w:val="001E2EB3"/>
    <w:rsid w:val="001E357F"/>
    <w:rsid w:val="001E5BF9"/>
    <w:rsid w:val="001E7652"/>
    <w:rsid w:val="001F1F99"/>
    <w:rsid w:val="001F2231"/>
    <w:rsid w:val="001F46E4"/>
    <w:rsid w:val="001F7C3B"/>
    <w:rsid w:val="002005E9"/>
    <w:rsid w:val="002018BB"/>
    <w:rsid w:val="00203588"/>
    <w:rsid w:val="00204959"/>
    <w:rsid w:val="00207E7A"/>
    <w:rsid w:val="0021006E"/>
    <w:rsid w:val="00214706"/>
    <w:rsid w:val="00217589"/>
    <w:rsid w:val="00223E0F"/>
    <w:rsid w:val="002243FA"/>
    <w:rsid w:val="00225E7F"/>
    <w:rsid w:val="00227A00"/>
    <w:rsid w:val="00230387"/>
    <w:rsid w:val="00232883"/>
    <w:rsid w:val="00232B15"/>
    <w:rsid w:val="00236CF3"/>
    <w:rsid w:val="0023761B"/>
    <w:rsid w:val="00242CAE"/>
    <w:rsid w:val="002432CC"/>
    <w:rsid w:val="00243BF7"/>
    <w:rsid w:val="0024587F"/>
    <w:rsid w:val="002503A7"/>
    <w:rsid w:val="002548B8"/>
    <w:rsid w:val="00263F38"/>
    <w:rsid w:val="00264626"/>
    <w:rsid w:val="00265148"/>
    <w:rsid w:val="00265423"/>
    <w:rsid w:val="00266D51"/>
    <w:rsid w:val="00272BB3"/>
    <w:rsid w:val="00272DCD"/>
    <w:rsid w:val="0027335E"/>
    <w:rsid w:val="00273CF3"/>
    <w:rsid w:val="00274AA5"/>
    <w:rsid w:val="00277F9D"/>
    <w:rsid w:val="00284930"/>
    <w:rsid w:val="00284BFE"/>
    <w:rsid w:val="002854D0"/>
    <w:rsid w:val="0028584A"/>
    <w:rsid w:val="0029005E"/>
    <w:rsid w:val="002919E3"/>
    <w:rsid w:val="002976EE"/>
    <w:rsid w:val="00297C3E"/>
    <w:rsid w:val="002A2932"/>
    <w:rsid w:val="002A5CAE"/>
    <w:rsid w:val="002A6CDE"/>
    <w:rsid w:val="002B04E2"/>
    <w:rsid w:val="002B3BF7"/>
    <w:rsid w:val="002B42C2"/>
    <w:rsid w:val="002B4965"/>
    <w:rsid w:val="002C032B"/>
    <w:rsid w:val="002C6CB9"/>
    <w:rsid w:val="002C7CE4"/>
    <w:rsid w:val="002D1891"/>
    <w:rsid w:val="002D443B"/>
    <w:rsid w:val="002D5543"/>
    <w:rsid w:val="002D6F49"/>
    <w:rsid w:val="002E01A4"/>
    <w:rsid w:val="002E4023"/>
    <w:rsid w:val="002F0B83"/>
    <w:rsid w:val="002F3D2B"/>
    <w:rsid w:val="002F42CC"/>
    <w:rsid w:val="002F44AF"/>
    <w:rsid w:val="002F59F8"/>
    <w:rsid w:val="002F70B3"/>
    <w:rsid w:val="002F7F0D"/>
    <w:rsid w:val="00300CFC"/>
    <w:rsid w:val="003030BC"/>
    <w:rsid w:val="00306201"/>
    <w:rsid w:val="0030651A"/>
    <w:rsid w:val="003068EE"/>
    <w:rsid w:val="003101A0"/>
    <w:rsid w:val="00312354"/>
    <w:rsid w:val="0031306C"/>
    <w:rsid w:val="00314F71"/>
    <w:rsid w:val="003172E6"/>
    <w:rsid w:val="00317B65"/>
    <w:rsid w:val="00323049"/>
    <w:rsid w:val="003272D7"/>
    <w:rsid w:val="003277EC"/>
    <w:rsid w:val="00332FE1"/>
    <w:rsid w:val="003340B4"/>
    <w:rsid w:val="00335E34"/>
    <w:rsid w:val="00342705"/>
    <w:rsid w:val="00343215"/>
    <w:rsid w:val="003439E0"/>
    <w:rsid w:val="00346436"/>
    <w:rsid w:val="00350BA3"/>
    <w:rsid w:val="00353468"/>
    <w:rsid w:val="00353914"/>
    <w:rsid w:val="00354ABE"/>
    <w:rsid w:val="00355F9A"/>
    <w:rsid w:val="00356F36"/>
    <w:rsid w:val="00361077"/>
    <w:rsid w:val="003616CC"/>
    <w:rsid w:val="00366C86"/>
    <w:rsid w:val="003671F3"/>
    <w:rsid w:val="00370A1F"/>
    <w:rsid w:val="003737F6"/>
    <w:rsid w:val="00374699"/>
    <w:rsid w:val="003756DD"/>
    <w:rsid w:val="00376F56"/>
    <w:rsid w:val="00377765"/>
    <w:rsid w:val="003809F8"/>
    <w:rsid w:val="00382627"/>
    <w:rsid w:val="003837A2"/>
    <w:rsid w:val="00385FFD"/>
    <w:rsid w:val="003861E9"/>
    <w:rsid w:val="0038700F"/>
    <w:rsid w:val="00387FA7"/>
    <w:rsid w:val="003903A7"/>
    <w:rsid w:val="0039313B"/>
    <w:rsid w:val="00395659"/>
    <w:rsid w:val="00395A42"/>
    <w:rsid w:val="00395D31"/>
    <w:rsid w:val="003A0760"/>
    <w:rsid w:val="003A15F2"/>
    <w:rsid w:val="003A18BF"/>
    <w:rsid w:val="003A1BCC"/>
    <w:rsid w:val="003A3B6F"/>
    <w:rsid w:val="003A4487"/>
    <w:rsid w:val="003A5C2E"/>
    <w:rsid w:val="003A6049"/>
    <w:rsid w:val="003B4544"/>
    <w:rsid w:val="003B59EB"/>
    <w:rsid w:val="003C1E82"/>
    <w:rsid w:val="003C2CFD"/>
    <w:rsid w:val="003C350B"/>
    <w:rsid w:val="003D2B16"/>
    <w:rsid w:val="003D4DB5"/>
    <w:rsid w:val="003D63BF"/>
    <w:rsid w:val="003D6C0B"/>
    <w:rsid w:val="003D70E9"/>
    <w:rsid w:val="003D7334"/>
    <w:rsid w:val="003E069C"/>
    <w:rsid w:val="003E1F6D"/>
    <w:rsid w:val="003E2B00"/>
    <w:rsid w:val="003E302B"/>
    <w:rsid w:val="003E442D"/>
    <w:rsid w:val="003E54B0"/>
    <w:rsid w:val="003E75C1"/>
    <w:rsid w:val="003F2111"/>
    <w:rsid w:val="003F5FD4"/>
    <w:rsid w:val="003F6636"/>
    <w:rsid w:val="003F77FC"/>
    <w:rsid w:val="0040014D"/>
    <w:rsid w:val="00403ED7"/>
    <w:rsid w:val="00405038"/>
    <w:rsid w:val="00405127"/>
    <w:rsid w:val="0040571A"/>
    <w:rsid w:val="00407CC1"/>
    <w:rsid w:val="0041065D"/>
    <w:rsid w:val="004106CB"/>
    <w:rsid w:val="004110E4"/>
    <w:rsid w:val="00413CC0"/>
    <w:rsid w:val="00414733"/>
    <w:rsid w:val="004149ED"/>
    <w:rsid w:val="00415C35"/>
    <w:rsid w:val="00416C65"/>
    <w:rsid w:val="00422ED8"/>
    <w:rsid w:val="00423479"/>
    <w:rsid w:val="004236B6"/>
    <w:rsid w:val="00427E05"/>
    <w:rsid w:val="00430619"/>
    <w:rsid w:val="00430C36"/>
    <w:rsid w:val="00432F43"/>
    <w:rsid w:val="00433140"/>
    <w:rsid w:val="004334B9"/>
    <w:rsid w:val="0043487A"/>
    <w:rsid w:val="00437EEB"/>
    <w:rsid w:val="0044303A"/>
    <w:rsid w:val="0044620D"/>
    <w:rsid w:val="00447C28"/>
    <w:rsid w:val="00451205"/>
    <w:rsid w:val="00451601"/>
    <w:rsid w:val="004531C8"/>
    <w:rsid w:val="00454366"/>
    <w:rsid w:val="0045701E"/>
    <w:rsid w:val="004606AC"/>
    <w:rsid w:val="00463CE2"/>
    <w:rsid w:val="00465BE7"/>
    <w:rsid w:val="00466DB8"/>
    <w:rsid w:val="0047080A"/>
    <w:rsid w:val="004727EA"/>
    <w:rsid w:val="004728B4"/>
    <w:rsid w:val="00477A7F"/>
    <w:rsid w:val="004826D2"/>
    <w:rsid w:val="00482F48"/>
    <w:rsid w:val="004830C3"/>
    <w:rsid w:val="00483C3A"/>
    <w:rsid w:val="00486036"/>
    <w:rsid w:val="0049413A"/>
    <w:rsid w:val="00496CAF"/>
    <w:rsid w:val="00496F12"/>
    <w:rsid w:val="00497A81"/>
    <w:rsid w:val="00497C93"/>
    <w:rsid w:val="004A3DD5"/>
    <w:rsid w:val="004A4DE6"/>
    <w:rsid w:val="004A7E75"/>
    <w:rsid w:val="004C7AC7"/>
    <w:rsid w:val="004D1063"/>
    <w:rsid w:val="004D2877"/>
    <w:rsid w:val="004D2E76"/>
    <w:rsid w:val="004D493B"/>
    <w:rsid w:val="004D7272"/>
    <w:rsid w:val="004E24FD"/>
    <w:rsid w:val="004E6BE1"/>
    <w:rsid w:val="004F038F"/>
    <w:rsid w:val="004F313C"/>
    <w:rsid w:val="004F505A"/>
    <w:rsid w:val="004F5787"/>
    <w:rsid w:val="004F5DD2"/>
    <w:rsid w:val="0050068C"/>
    <w:rsid w:val="00505300"/>
    <w:rsid w:val="00505485"/>
    <w:rsid w:val="0050683F"/>
    <w:rsid w:val="00514F75"/>
    <w:rsid w:val="00515CF9"/>
    <w:rsid w:val="00516FBD"/>
    <w:rsid w:val="00525596"/>
    <w:rsid w:val="00527257"/>
    <w:rsid w:val="005302AE"/>
    <w:rsid w:val="00536C16"/>
    <w:rsid w:val="00544B68"/>
    <w:rsid w:val="00545D34"/>
    <w:rsid w:val="005460EF"/>
    <w:rsid w:val="0055030C"/>
    <w:rsid w:val="005517A4"/>
    <w:rsid w:val="00551D21"/>
    <w:rsid w:val="00553FF3"/>
    <w:rsid w:val="005546AB"/>
    <w:rsid w:val="005565CC"/>
    <w:rsid w:val="00561613"/>
    <w:rsid w:val="00561EC4"/>
    <w:rsid w:val="005627BA"/>
    <w:rsid w:val="0056369C"/>
    <w:rsid w:val="00564206"/>
    <w:rsid w:val="005648A6"/>
    <w:rsid w:val="00572113"/>
    <w:rsid w:val="005728AE"/>
    <w:rsid w:val="00574689"/>
    <w:rsid w:val="005772CE"/>
    <w:rsid w:val="00577843"/>
    <w:rsid w:val="00577942"/>
    <w:rsid w:val="00584341"/>
    <w:rsid w:val="00584A65"/>
    <w:rsid w:val="00596ED8"/>
    <w:rsid w:val="005A0EDC"/>
    <w:rsid w:val="005A102C"/>
    <w:rsid w:val="005A1E32"/>
    <w:rsid w:val="005A36A3"/>
    <w:rsid w:val="005A4581"/>
    <w:rsid w:val="005A4A96"/>
    <w:rsid w:val="005A6505"/>
    <w:rsid w:val="005B16EA"/>
    <w:rsid w:val="005B397C"/>
    <w:rsid w:val="005B43BD"/>
    <w:rsid w:val="005B59A4"/>
    <w:rsid w:val="005B65E1"/>
    <w:rsid w:val="005B7DC4"/>
    <w:rsid w:val="005C076E"/>
    <w:rsid w:val="005C3F09"/>
    <w:rsid w:val="005C6C09"/>
    <w:rsid w:val="005C7F51"/>
    <w:rsid w:val="005D148C"/>
    <w:rsid w:val="005D173C"/>
    <w:rsid w:val="005D24A3"/>
    <w:rsid w:val="005D5AA5"/>
    <w:rsid w:val="005D5C19"/>
    <w:rsid w:val="005D6B02"/>
    <w:rsid w:val="005D7F76"/>
    <w:rsid w:val="005E1D8B"/>
    <w:rsid w:val="005E37D2"/>
    <w:rsid w:val="005E3BC2"/>
    <w:rsid w:val="005E3DBB"/>
    <w:rsid w:val="005F03CF"/>
    <w:rsid w:val="005F1E01"/>
    <w:rsid w:val="005F6B77"/>
    <w:rsid w:val="00601157"/>
    <w:rsid w:val="00601213"/>
    <w:rsid w:val="006013C5"/>
    <w:rsid w:val="006031A7"/>
    <w:rsid w:val="006038DF"/>
    <w:rsid w:val="00606887"/>
    <w:rsid w:val="0061116F"/>
    <w:rsid w:val="0061229E"/>
    <w:rsid w:val="00613928"/>
    <w:rsid w:val="006172CA"/>
    <w:rsid w:val="00623196"/>
    <w:rsid w:val="0062579B"/>
    <w:rsid w:val="00625D4B"/>
    <w:rsid w:val="006260E2"/>
    <w:rsid w:val="00626808"/>
    <w:rsid w:val="0063129A"/>
    <w:rsid w:val="006326B6"/>
    <w:rsid w:val="00634355"/>
    <w:rsid w:val="006355CE"/>
    <w:rsid w:val="006441CC"/>
    <w:rsid w:val="00644C31"/>
    <w:rsid w:val="00644C7A"/>
    <w:rsid w:val="006507C6"/>
    <w:rsid w:val="006521D7"/>
    <w:rsid w:val="00655490"/>
    <w:rsid w:val="006624D9"/>
    <w:rsid w:val="00665428"/>
    <w:rsid w:val="00665AD0"/>
    <w:rsid w:val="00665F70"/>
    <w:rsid w:val="00667651"/>
    <w:rsid w:val="00667CF2"/>
    <w:rsid w:val="006709A4"/>
    <w:rsid w:val="00670DAC"/>
    <w:rsid w:val="00671055"/>
    <w:rsid w:val="00674A17"/>
    <w:rsid w:val="0068161E"/>
    <w:rsid w:val="00683E80"/>
    <w:rsid w:val="00684C82"/>
    <w:rsid w:val="00684E57"/>
    <w:rsid w:val="00685C50"/>
    <w:rsid w:val="006866FE"/>
    <w:rsid w:val="0068794E"/>
    <w:rsid w:val="00692BEA"/>
    <w:rsid w:val="00693748"/>
    <w:rsid w:val="00697115"/>
    <w:rsid w:val="00697532"/>
    <w:rsid w:val="006A1C16"/>
    <w:rsid w:val="006A43D4"/>
    <w:rsid w:val="006A5662"/>
    <w:rsid w:val="006B2BCF"/>
    <w:rsid w:val="006B75DE"/>
    <w:rsid w:val="006B7C2E"/>
    <w:rsid w:val="006C1E6A"/>
    <w:rsid w:val="006C3516"/>
    <w:rsid w:val="006C3998"/>
    <w:rsid w:val="006C5045"/>
    <w:rsid w:val="006C5EC3"/>
    <w:rsid w:val="006C7B30"/>
    <w:rsid w:val="006D087A"/>
    <w:rsid w:val="006D34F3"/>
    <w:rsid w:val="006D3DDB"/>
    <w:rsid w:val="006E0D52"/>
    <w:rsid w:val="006E2919"/>
    <w:rsid w:val="006F4C9A"/>
    <w:rsid w:val="007059EC"/>
    <w:rsid w:val="00707DAC"/>
    <w:rsid w:val="00714237"/>
    <w:rsid w:val="00714E46"/>
    <w:rsid w:val="007163E9"/>
    <w:rsid w:val="00721741"/>
    <w:rsid w:val="00722582"/>
    <w:rsid w:val="0072266C"/>
    <w:rsid w:val="007240BD"/>
    <w:rsid w:val="007262AF"/>
    <w:rsid w:val="0072715E"/>
    <w:rsid w:val="007274DB"/>
    <w:rsid w:val="00732EE2"/>
    <w:rsid w:val="007340AF"/>
    <w:rsid w:val="00735736"/>
    <w:rsid w:val="00737C7F"/>
    <w:rsid w:val="00740046"/>
    <w:rsid w:val="00740349"/>
    <w:rsid w:val="007408F8"/>
    <w:rsid w:val="00746F31"/>
    <w:rsid w:val="007528E9"/>
    <w:rsid w:val="00754D89"/>
    <w:rsid w:val="0075757B"/>
    <w:rsid w:val="0076072E"/>
    <w:rsid w:val="007609D2"/>
    <w:rsid w:val="00761C0E"/>
    <w:rsid w:val="007622AA"/>
    <w:rsid w:val="007640CA"/>
    <w:rsid w:val="00765181"/>
    <w:rsid w:val="007663C2"/>
    <w:rsid w:val="00766B6F"/>
    <w:rsid w:val="007676D3"/>
    <w:rsid w:val="00767BBF"/>
    <w:rsid w:val="0077025D"/>
    <w:rsid w:val="007704E2"/>
    <w:rsid w:val="00770BFD"/>
    <w:rsid w:val="0077104E"/>
    <w:rsid w:val="00772055"/>
    <w:rsid w:val="00773AB6"/>
    <w:rsid w:val="00780121"/>
    <w:rsid w:val="00782344"/>
    <w:rsid w:val="00782CDE"/>
    <w:rsid w:val="00784CD7"/>
    <w:rsid w:val="007858C5"/>
    <w:rsid w:val="0078773F"/>
    <w:rsid w:val="007929E9"/>
    <w:rsid w:val="0079482E"/>
    <w:rsid w:val="007954E8"/>
    <w:rsid w:val="0079561A"/>
    <w:rsid w:val="0079591B"/>
    <w:rsid w:val="00795ADF"/>
    <w:rsid w:val="007974A1"/>
    <w:rsid w:val="007A0216"/>
    <w:rsid w:val="007A260B"/>
    <w:rsid w:val="007A2FCE"/>
    <w:rsid w:val="007A339E"/>
    <w:rsid w:val="007A372D"/>
    <w:rsid w:val="007A691D"/>
    <w:rsid w:val="007B053D"/>
    <w:rsid w:val="007B2088"/>
    <w:rsid w:val="007B48D1"/>
    <w:rsid w:val="007B64B7"/>
    <w:rsid w:val="007B6631"/>
    <w:rsid w:val="007C29FD"/>
    <w:rsid w:val="007C6B04"/>
    <w:rsid w:val="007D1039"/>
    <w:rsid w:val="007D25D8"/>
    <w:rsid w:val="007D37F5"/>
    <w:rsid w:val="007D7005"/>
    <w:rsid w:val="007E03A3"/>
    <w:rsid w:val="007E0903"/>
    <w:rsid w:val="007E20F6"/>
    <w:rsid w:val="007E3261"/>
    <w:rsid w:val="007E6A00"/>
    <w:rsid w:val="007F3574"/>
    <w:rsid w:val="007F653A"/>
    <w:rsid w:val="007F7424"/>
    <w:rsid w:val="0080032B"/>
    <w:rsid w:val="00801076"/>
    <w:rsid w:val="008069A7"/>
    <w:rsid w:val="00806FCC"/>
    <w:rsid w:val="00807226"/>
    <w:rsid w:val="00807B76"/>
    <w:rsid w:val="00807EF8"/>
    <w:rsid w:val="008102A2"/>
    <w:rsid w:val="00814A87"/>
    <w:rsid w:val="00820AC8"/>
    <w:rsid w:val="00820EC1"/>
    <w:rsid w:val="008256DD"/>
    <w:rsid w:val="00827ACF"/>
    <w:rsid w:val="0083139E"/>
    <w:rsid w:val="00831BBB"/>
    <w:rsid w:val="008328FC"/>
    <w:rsid w:val="00833BA9"/>
    <w:rsid w:val="00842313"/>
    <w:rsid w:val="00851B12"/>
    <w:rsid w:val="00854A8A"/>
    <w:rsid w:val="00854BDD"/>
    <w:rsid w:val="00857539"/>
    <w:rsid w:val="008604C7"/>
    <w:rsid w:val="008629A4"/>
    <w:rsid w:val="00865D0D"/>
    <w:rsid w:val="00867875"/>
    <w:rsid w:val="00870336"/>
    <w:rsid w:val="008709B2"/>
    <w:rsid w:val="00874C33"/>
    <w:rsid w:val="00875405"/>
    <w:rsid w:val="00880B9C"/>
    <w:rsid w:val="0088160A"/>
    <w:rsid w:val="00881AED"/>
    <w:rsid w:val="00881B24"/>
    <w:rsid w:val="00881D79"/>
    <w:rsid w:val="00882AC7"/>
    <w:rsid w:val="00886AA0"/>
    <w:rsid w:val="00891D9A"/>
    <w:rsid w:val="008946A3"/>
    <w:rsid w:val="008957FE"/>
    <w:rsid w:val="008A2B0E"/>
    <w:rsid w:val="008A2CA9"/>
    <w:rsid w:val="008A2CFC"/>
    <w:rsid w:val="008A2D48"/>
    <w:rsid w:val="008A3580"/>
    <w:rsid w:val="008A66D8"/>
    <w:rsid w:val="008A695C"/>
    <w:rsid w:val="008B2015"/>
    <w:rsid w:val="008B2628"/>
    <w:rsid w:val="008B4C7D"/>
    <w:rsid w:val="008B7074"/>
    <w:rsid w:val="008B780B"/>
    <w:rsid w:val="008C1F7C"/>
    <w:rsid w:val="008C2497"/>
    <w:rsid w:val="008C2AB4"/>
    <w:rsid w:val="008E15E3"/>
    <w:rsid w:val="008E38B6"/>
    <w:rsid w:val="008E62F1"/>
    <w:rsid w:val="008E6CF2"/>
    <w:rsid w:val="008F0FF8"/>
    <w:rsid w:val="008F1BE4"/>
    <w:rsid w:val="008F6FBD"/>
    <w:rsid w:val="008F7A14"/>
    <w:rsid w:val="009010F7"/>
    <w:rsid w:val="00901CF2"/>
    <w:rsid w:val="0090358B"/>
    <w:rsid w:val="00904932"/>
    <w:rsid w:val="0090566A"/>
    <w:rsid w:val="00905961"/>
    <w:rsid w:val="00906B39"/>
    <w:rsid w:val="00910451"/>
    <w:rsid w:val="0091194A"/>
    <w:rsid w:val="009123B8"/>
    <w:rsid w:val="0091376B"/>
    <w:rsid w:val="00915869"/>
    <w:rsid w:val="009168CD"/>
    <w:rsid w:val="0092001C"/>
    <w:rsid w:val="0092162E"/>
    <w:rsid w:val="00921743"/>
    <w:rsid w:val="00924165"/>
    <w:rsid w:val="009241A1"/>
    <w:rsid w:val="00924DB2"/>
    <w:rsid w:val="00931DFF"/>
    <w:rsid w:val="009342F0"/>
    <w:rsid w:val="009347DA"/>
    <w:rsid w:val="009348AA"/>
    <w:rsid w:val="00934BF7"/>
    <w:rsid w:val="00936214"/>
    <w:rsid w:val="00936A0C"/>
    <w:rsid w:val="00941BA2"/>
    <w:rsid w:val="00941D0B"/>
    <w:rsid w:val="00944CB5"/>
    <w:rsid w:val="00944D0C"/>
    <w:rsid w:val="0094657B"/>
    <w:rsid w:val="009478BF"/>
    <w:rsid w:val="00952E29"/>
    <w:rsid w:val="009536DD"/>
    <w:rsid w:val="009548A8"/>
    <w:rsid w:val="0096204D"/>
    <w:rsid w:val="009630D4"/>
    <w:rsid w:val="009669AE"/>
    <w:rsid w:val="009671A7"/>
    <w:rsid w:val="00967483"/>
    <w:rsid w:val="0097081E"/>
    <w:rsid w:val="009731C7"/>
    <w:rsid w:val="009756BA"/>
    <w:rsid w:val="00976352"/>
    <w:rsid w:val="00976C57"/>
    <w:rsid w:val="00980B1E"/>
    <w:rsid w:val="009836AB"/>
    <w:rsid w:val="00983709"/>
    <w:rsid w:val="00983D1B"/>
    <w:rsid w:val="00987074"/>
    <w:rsid w:val="00993189"/>
    <w:rsid w:val="00997B32"/>
    <w:rsid w:val="009A5119"/>
    <w:rsid w:val="009A5731"/>
    <w:rsid w:val="009B4879"/>
    <w:rsid w:val="009B4B35"/>
    <w:rsid w:val="009B7FCC"/>
    <w:rsid w:val="009C0DFD"/>
    <w:rsid w:val="009C2311"/>
    <w:rsid w:val="009C44C6"/>
    <w:rsid w:val="009C4603"/>
    <w:rsid w:val="009C4FF9"/>
    <w:rsid w:val="009D0B1F"/>
    <w:rsid w:val="009D453D"/>
    <w:rsid w:val="009E0B02"/>
    <w:rsid w:val="009E3975"/>
    <w:rsid w:val="009E484B"/>
    <w:rsid w:val="009F0956"/>
    <w:rsid w:val="00A05FDC"/>
    <w:rsid w:val="00A14E62"/>
    <w:rsid w:val="00A157E7"/>
    <w:rsid w:val="00A17064"/>
    <w:rsid w:val="00A22F0D"/>
    <w:rsid w:val="00A26CC2"/>
    <w:rsid w:val="00A27DC5"/>
    <w:rsid w:val="00A31E13"/>
    <w:rsid w:val="00A33C84"/>
    <w:rsid w:val="00A33EAE"/>
    <w:rsid w:val="00A34B8C"/>
    <w:rsid w:val="00A3575D"/>
    <w:rsid w:val="00A4009F"/>
    <w:rsid w:val="00A40B78"/>
    <w:rsid w:val="00A41C26"/>
    <w:rsid w:val="00A41C53"/>
    <w:rsid w:val="00A426BD"/>
    <w:rsid w:val="00A439DB"/>
    <w:rsid w:val="00A44F15"/>
    <w:rsid w:val="00A46508"/>
    <w:rsid w:val="00A46A54"/>
    <w:rsid w:val="00A47430"/>
    <w:rsid w:val="00A51DDF"/>
    <w:rsid w:val="00A52BA5"/>
    <w:rsid w:val="00A55569"/>
    <w:rsid w:val="00A56988"/>
    <w:rsid w:val="00A56D91"/>
    <w:rsid w:val="00A6055D"/>
    <w:rsid w:val="00A60669"/>
    <w:rsid w:val="00A61257"/>
    <w:rsid w:val="00A619B5"/>
    <w:rsid w:val="00A65068"/>
    <w:rsid w:val="00A67036"/>
    <w:rsid w:val="00A67DB0"/>
    <w:rsid w:val="00A70EDD"/>
    <w:rsid w:val="00A73D9D"/>
    <w:rsid w:val="00A75B29"/>
    <w:rsid w:val="00A82426"/>
    <w:rsid w:val="00A85D28"/>
    <w:rsid w:val="00A86B3D"/>
    <w:rsid w:val="00A8743A"/>
    <w:rsid w:val="00A90C3F"/>
    <w:rsid w:val="00A9212E"/>
    <w:rsid w:val="00A926D1"/>
    <w:rsid w:val="00A92D08"/>
    <w:rsid w:val="00A96E2E"/>
    <w:rsid w:val="00AA0CF4"/>
    <w:rsid w:val="00AA19EC"/>
    <w:rsid w:val="00AA1E43"/>
    <w:rsid w:val="00AA2E00"/>
    <w:rsid w:val="00AA43E2"/>
    <w:rsid w:val="00AA486D"/>
    <w:rsid w:val="00AA49F0"/>
    <w:rsid w:val="00AA5063"/>
    <w:rsid w:val="00AA7390"/>
    <w:rsid w:val="00AB2B27"/>
    <w:rsid w:val="00AB4BA8"/>
    <w:rsid w:val="00AB7B13"/>
    <w:rsid w:val="00AB7E16"/>
    <w:rsid w:val="00AD00FD"/>
    <w:rsid w:val="00AD207D"/>
    <w:rsid w:val="00AD525D"/>
    <w:rsid w:val="00AD72E9"/>
    <w:rsid w:val="00AD7B79"/>
    <w:rsid w:val="00AE2D95"/>
    <w:rsid w:val="00AE49D8"/>
    <w:rsid w:val="00AE60C3"/>
    <w:rsid w:val="00AE758F"/>
    <w:rsid w:val="00AE7F50"/>
    <w:rsid w:val="00AF152F"/>
    <w:rsid w:val="00AF1726"/>
    <w:rsid w:val="00AF4C1D"/>
    <w:rsid w:val="00AF645E"/>
    <w:rsid w:val="00B0464B"/>
    <w:rsid w:val="00B10147"/>
    <w:rsid w:val="00B10A56"/>
    <w:rsid w:val="00B10DCC"/>
    <w:rsid w:val="00B117B9"/>
    <w:rsid w:val="00B13E78"/>
    <w:rsid w:val="00B15B18"/>
    <w:rsid w:val="00B15DE5"/>
    <w:rsid w:val="00B160D6"/>
    <w:rsid w:val="00B20258"/>
    <w:rsid w:val="00B232D6"/>
    <w:rsid w:val="00B23D6A"/>
    <w:rsid w:val="00B247A9"/>
    <w:rsid w:val="00B259A2"/>
    <w:rsid w:val="00B26D11"/>
    <w:rsid w:val="00B3191F"/>
    <w:rsid w:val="00B31E3F"/>
    <w:rsid w:val="00B327C2"/>
    <w:rsid w:val="00B3290C"/>
    <w:rsid w:val="00B329EA"/>
    <w:rsid w:val="00B36479"/>
    <w:rsid w:val="00B3657B"/>
    <w:rsid w:val="00B3704A"/>
    <w:rsid w:val="00B42C31"/>
    <w:rsid w:val="00B47105"/>
    <w:rsid w:val="00B511BF"/>
    <w:rsid w:val="00B5205D"/>
    <w:rsid w:val="00B52092"/>
    <w:rsid w:val="00B53E96"/>
    <w:rsid w:val="00B5561F"/>
    <w:rsid w:val="00B55E96"/>
    <w:rsid w:val="00B60A1E"/>
    <w:rsid w:val="00B63075"/>
    <w:rsid w:val="00B63596"/>
    <w:rsid w:val="00B648E3"/>
    <w:rsid w:val="00B656CD"/>
    <w:rsid w:val="00B66812"/>
    <w:rsid w:val="00B725FC"/>
    <w:rsid w:val="00B741AA"/>
    <w:rsid w:val="00B76462"/>
    <w:rsid w:val="00B8658F"/>
    <w:rsid w:val="00B87992"/>
    <w:rsid w:val="00B9240C"/>
    <w:rsid w:val="00B93285"/>
    <w:rsid w:val="00B93292"/>
    <w:rsid w:val="00B9495D"/>
    <w:rsid w:val="00B969B0"/>
    <w:rsid w:val="00BA0019"/>
    <w:rsid w:val="00BA3395"/>
    <w:rsid w:val="00BA349C"/>
    <w:rsid w:val="00BA5968"/>
    <w:rsid w:val="00BA6CCD"/>
    <w:rsid w:val="00BA6DE2"/>
    <w:rsid w:val="00BA771F"/>
    <w:rsid w:val="00BB1777"/>
    <w:rsid w:val="00BB1B4D"/>
    <w:rsid w:val="00BB2139"/>
    <w:rsid w:val="00BB251B"/>
    <w:rsid w:val="00BB31F2"/>
    <w:rsid w:val="00BB4375"/>
    <w:rsid w:val="00BB4854"/>
    <w:rsid w:val="00BB7DB9"/>
    <w:rsid w:val="00BC0F9F"/>
    <w:rsid w:val="00BC2331"/>
    <w:rsid w:val="00BC3527"/>
    <w:rsid w:val="00BC5A4B"/>
    <w:rsid w:val="00BD0A7F"/>
    <w:rsid w:val="00BD330D"/>
    <w:rsid w:val="00BD41F7"/>
    <w:rsid w:val="00BD6090"/>
    <w:rsid w:val="00BD71D3"/>
    <w:rsid w:val="00BD7FB6"/>
    <w:rsid w:val="00BE06F7"/>
    <w:rsid w:val="00BE0732"/>
    <w:rsid w:val="00BE0C50"/>
    <w:rsid w:val="00BE24AC"/>
    <w:rsid w:val="00BF3F68"/>
    <w:rsid w:val="00BF41EE"/>
    <w:rsid w:val="00C02283"/>
    <w:rsid w:val="00C0288A"/>
    <w:rsid w:val="00C05E6D"/>
    <w:rsid w:val="00C0706A"/>
    <w:rsid w:val="00C14031"/>
    <w:rsid w:val="00C14BA4"/>
    <w:rsid w:val="00C17809"/>
    <w:rsid w:val="00C17C9B"/>
    <w:rsid w:val="00C239DA"/>
    <w:rsid w:val="00C3289D"/>
    <w:rsid w:val="00C34F16"/>
    <w:rsid w:val="00C37DC7"/>
    <w:rsid w:val="00C41BD8"/>
    <w:rsid w:val="00C46FA8"/>
    <w:rsid w:val="00C5088E"/>
    <w:rsid w:val="00C50CA3"/>
    <w:rsid w:val="00C51FF2"/>
    <w:rsid w:val="00C530DD"/>
    <w:rsid w:val="00C53A2F"/>
    <w:rsid w:val="00C57A1C"/>
    <w:rsid w:val="00C61B2C"/>
    <w:rsid w:val="00C628E4"/>
    <w:rsid w:val="00C62F25"/>
    <w:rsid w:val="00C643CD"/>
    <w:rsid w:val="00C6520A"/>
    <w:rsid w:val="00C65D17"/>
    <w:rsid w:val="00C67A22"/>
    <w:rsid w:val="00C70122"/>
    <w:rsid w:val="00C70146"/>
    <w:rsid w:val="00C70D19"/>
    <w:rsid w:val="00C718D1"/>
    <w:rsid w:val="00C72035"/>
    <w:rsid w:val="00C73D4E"/>
    <w:rsid w:val="00C81270"/>
    <w:rsid w:val="00C81B82"/>
    <w:rsid w:val="00C83424"/>
    <w:rsid w:val="00C83F3B"/>
    <w:rsid w:val="00C8477D"/>
    <w:rsid w:val="00C84A58"/>
    <w:rsid w:val="00C85E78"/>
    <w:rsid w:val="00C90962"/>
    <w:rsid w:val="00C91DA1"/>
    <w:rsid w:val="00C94048"/>
    <w:rsid w:val="00C94776"/>
    <w:rsid w:val="00C9524B"/>
    <w:rsid w:val="00C956CE"/>
    <w:rsid w:val="00C95EBF"/>
    <w:rsid w:val="00CA1778"/>
    <w:rsid w:val="00CA1E11"/>
    <w:rsid w:val="00CA3363"/>
    <w:rsid w:val="00CA3758"/>
    <w:rsid w:val="00CA387B"/>
    <w:rsid w:val="00CA526D"/>
    <w:rsid w:val="00CA5D79"/>
    <w:rsid w:val="00CA66C1"/>
    <w:rsid w:val="00CB2979"/>
    <w:rsid w:val="00CB3C92"/>
    <w:rsid w:val="00CB4CEB"/>
    <w:rsid w:val="00CB6BB0"/>
    <w:rsid w:val="00CB7659"/>
    <w:rsid w:val="00CB7B01"/>
    <w:rsid w:val="00CC0224"/>
    <w:rsid w:val="00CC0DEF"/>
    <w:rsid w:val="00CC28DD"/>
    <w:rsid w:val="00CC3DB5"/>
    <w:rsid w:val="00CC5E8E"/>
    <w:rsid w:val="00CC5F61"/>
    <w:rsid w:val="00CC7B8A"/>
    <w:rsid w:val="00CD5250"/>
    <w:rsid w:val="00CD6918"/>
    <w:rsid w:val="00CD711D"/>
    <w:rsid w:val="00CE371E"/>
    <w:rsid w:val="00CE3E35"/>
    <w:rsid w:val="00CE58B7"/>
    <w:rsid w:val="00CE6D29"/>
    <w:rsid w:val="00CF0775"/>
    <w:rsid w:val="00CF07FE"/>
    <w:rsid w:val="00CF0C71"/>
    <w:rsid w:val="00CF14DD"/>
    <w:rsid w:val="00CF37CE"/>
    <w:rsid w:val="00D02A8F"/>
    <w:rsid w:val="00D07287"/>
    <w:rsid w:val="00D11846"/>
    <w:rsid w:val="00D14C59"/>
    <w:rsid w:val="00D16AFF"/>
    <w:rsid w:val="00D22ED8"/>
    <w:rsid w:val="00D250E0"/>
    <w:rsid w:val="00D311DF"/>
    <w:rsid w:val="00D41A2C"/>
    <w:rsid w:val="00D433AC"/>
    <w:rsid w:val="00D43448"/>
    <w:rsid w:val="00D438DE"/>
    <w:rsid w:val="00D4554A"/>
    <w:rsid w:val="00D459D9"/>
    <w:rsid w:val="00D4676D"/>
    <w:rsid w:val="00D50E4E"/>
    <w:rsid w:val="00D51983"/>
    <w:rsid w:val="00D52F23"/>
    <w:rsid w:val="00D53E5B"/>
    <w:rsid w:val="00D564AB"/>
    <w:rsid w:val="00D60760"/>
    <w:rsid w:val="00D62212"/>
    <w:rsid w:val="00D637F0"/>
    <w:rsid w:val="00D67EC5"/>
    <w:rsid w:val="00D7240A"/>
    <w:rsid w:val="00D77DD8"/>
    <w:rsid w:val="00D80C03"/>
    <w:rsid w:val="00D82147"/>
    <w:rsid w:val="00D84F7C"/>
    <w:rsid w:val="00D86820"/>
    <w:rsid w:val="00D916D5"/>
    <w:rsid w:val="00D91BE5"/>
    <w:rsid w:val="00D91D71"/>
    <w:rsid w:val="00D92E5B"/>
    <w:rsid w:val="00D96292"/>
    <w:rsid w:val="00DA0C88"/>
    <w:rsid w:val="00DA2A08"/>
    <w:rsid w:val="00DB4207"/>
    <w:rsid w:val="00DB4D06"/>
    <w:rsid w:val="00DB5299"/>
    <w:rsid w:val="00DB7DD9"/>
    <w:rsid w:val="00DC057E"/>
    <w:rsid w:val="00DC33A4"/>
    <w:rsid w:val="00DC434C"/>
    <w:rsid w:val="00DC474C"/>
    <w:rsid w:val="00DC5844"/>
    <w:rsid w:val="00DC5ABD"/>
    <w:rsid w:val="00DC7AF0"/>
    <w:rsid w:val="00DC7F1D"/>
    <w:rsid w:val="00DD09CD"/>
    <w:rsid w:val="00DD1B73"/>
    <w:rsid w:val="00DD1CB9"/>
    <w:rsid w:val="00DD5137"/>
    <w:rsid w:val="00DD67D0"/>
    <w:rsid w:val="00DE1F59"/>
    <w:rsid w:val="00DE24F9"/>
    <w:rsid w:val="00DE4488"/>
    <w:rsid w:val="00DE449B"/>
    <w:rsid w:val="00DE4546"/>
    <w:rsid w:val="00DE4EA2"/>
    <w:rsid w:val="00DE64D9"/>
    <w:rsid w:val="00DE7E32"/>
    <w:rsid w:val="00DF03FD"/>
    <w:rsid w:val="00DF4014"/>
    <w:rsid w:val="00DF7E1C"/>
    <w:rsid w:val="00E023D5"/>
    <w:rsid w:val="00E03679"/>
    <w:rsid w:val="00E1172C"/>
    <w:rsid w:val="00E152BE"/>
    <w:rsid w:val="00E177D5"/>
    <w:rsid w:val="00E21B82"/>
    <w:rsid w:val="00E2242F"/>
    <w:rsid w:val="00E227AB"/>
    <w:rsid w:val="00E2680D"/>
    <w:rsid w:val="00E2712C"/>
    <w:rsid w:val="00E32D88"/>
    <w:rsid w:val="00E40E45"/>
    <w:rsid w:val="00E44021"/>
    <w:rsid w:val="00E45B83"/>
    <w:rsid w:val="00E477ED"/>
    <w:rsid w:val="00E52448"/>
    <w:rsid w:val="00E535F3"/>
    <w:rsid w:val="00E53CFA"/>
    <w:rsid w:val="00E53E5F"/>
    <w:rsid w:val="00E54854"/>
    <w:rsid w:val="00E55029"/>
    <w:rsid w:val="00E56A10"/>
    <w:rsid w:val="00E56F62"/>
    <w:rsid w:val="00E62EE3"/>
    <w:rsid w:val="00E63998"/>
    <w:rsid w:val="00E64D7C"/>
    <w:rsid w:val="00E666BC"/>
    <w:rsid w:val="00E74914"/>
    <w:rsid w:val="00E7585E"/>
    <w:rsid w:val="00E76005"/>
    <w:rsid w:val="00E812EA"/>
    <w:rsid w:val="00E81744"/>
    <w:rsid w:val="00E82254"/>
    <w:rsid w:val="00E9060C"/>
    <w:rsid w:val="00E91B77"/>
    <w:rsid w:val="00E91F09"/>
    <w:rsid w:val="00E9491D"/>
    <w:rsid w:val="00E95835"/>
    <w:rsid w:val="00EA36EC"/>
    <w:rsid w:val="00EA3F65"/>
    <w:rsid w:val="00EA6BB1"/>
    <w:rsid w:val="00EA7284"/>
    <w:rsid w:val="00EB20DA"/>
    <w:rsid w:val="00EB3434"/>
    <w:rsid w:val="00EB3683"/>
    <w:rsid w:val="00EB55A7"/>
    <w:rsid w:val="00EC194E"/>
    <w:rsid w:val="00EC53B0"/>
    <w:rsid w:val="00EC7D1A"/>
    <w:rsid w:val="00ED2F16"/>
    <w:rsid w:val="00EE38F3"/>
    <w:rsid w:val="00EE40E1"/>
    <w:rsid w:val="00EE7AD0"/>
    <w:rsid w:val="00EF1610"/>
    <w:rsid w:val="00EF23DD"/>
    <w:rsid w:val="00EF38AE"/>
    <w:rsid w:val="00EF3C95"/>
    <w:rsid w:val="00EF5A37"/>
    <w:rsid w:val="00EF5BE2"/>
    <w:rsid w:val="00EF6AA8"/>
    <w:rsid w:val="00F00CF5"/>
    <w:rsid w:val="00F01583"/>
    <w:rsid w:val="00F03600"/>
    <w:rsid w:val="00F038B3"/>
    <w:rsid w:val="00F03C51"/>
    <w:rsid w:val="00F04E1E"/>
    <w:rsid w:val="00F0776C"/>
    <w:rsid w:val="00F11A25"/>
    <w:rsid w:val="00F15698"/>
    <w:rsid w:val="00F1630C"/>
    <w:rsid w:val="00F1641D"/>
    <w:rsid w:val="00F20941"/>
    <w:rsid w:val="00F21CF0"/>
    <w:rsid w:val="00F21EE5"/>
    <w:rsid w:val="00F22870"/>
    <w:rsid w:val="00F2601B"/>
    <w:rsid w:val="00F2783F"/>
    <w:rsid w:val="00F31AA6"/>
    <w:rsid w:val="00F3358A"/>
    <w:rsid w:val="00F42AE7"/>
    <w:rsid w:val="00F458F4"/>
    <w:rsid w:val="00F46EE6"/>
    <w:rsid w:val="00F47702"/>
    <w:rsid w:val="00F50D8F"/>
    <w:rsid w:val="00F6142C"/>
    <w:rsid w:val="00F62165"/>
    <w:rsid w:val="00F62613"/>
    <w:rsid w:val="00F63564"/>
    <w:rsid w:val="00F65F71"/>
    <w:rsid w:val="00F6720E"/>
    <w:rsid w:val="00F67735"/>
    <w:rsid w:val="00F70E0E"/>
    <w:rsid w:val="00F716BF"/>
    <w:rsid w:val="00F71EA7"/>
    <w:rsid w:val="00F72AA5"/>
    <w:rsid w:val="00F76A24"/>
    <w:rsid w:val="00F83A5A"/>
    <w:rsid w:val="00F87244"/>
    <w:rsid w:val="00F90832"/>
    <w:rsid w:val="00F950A6"/>
    <w:rsid w:val="00F9618B"/>
    <w:rsid w:val="00F967BE"/>
    <w:rsid w:val="00FA0451"/>
    <w:rsid w:val="00FA3E27"/>
    <w:rsid w:val="00FA41C2"/>
    <w:rsid w:val="00FA4EF8"/>
    <w:rsid w:val="00FA5FCD"/>
    <w:rsid w:val="00FA7D90"/>
    <w:rsid w:val="00FB3BA7"/>
    <w:rsid w:val="00FB5E81"/>
    <w:rsid w:val="00FC47A4"/>
    <w:rsid w:val="00FC6D82"/>
    <w:rsid w:val="00FD0ABE"/>
    <w:rsid w:val="00FD3CD6"/>
    <w:rsid w:val="00FD64A0"/>
    <w:rsid w:val="00FD7151"/>
    <w:rsid w:val="00FD781D"/>
    <w:rsid w:val="00FE118C"/>
    <w:rsid w:val="00FE1469"/>
    <w:rsid w:val="00FE1F00"/>
    <w:rsid w:val="00FE3247"/>
    <w:rsid w:val="00FE50BB"/>
    <w:rsid w:val="00FE5CD2"/>
    <w:rsid w:val="00FF442F"/>
    <w:rsid w:val="00FF596A"/>
    <w:rsid w:val="00FF6CED"/>
    <w:rsid w:val="00FF70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D65D1"/>
  <w15:chartTrackingRefBased/>
  <w15:docId w15:val="{99B981F1-A103-48F8-A59E-DF95ECB65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45B83"/>
    <w:rPr>
      <w:rFonts w:ascii="Times New Roman" w:eastAsia="Times New Roman" w:hAnsi="Times New Roman"/>
      <w:sz w:val="24"/>
      <w:szCs w:val="24"/>
    </w:rPr>
  </w:style>
  <w:style w:type="paragraph" w:styleId="Nagwek1">
    <w:name w:val="heading 1"/>
    <w:basedOn w:val="Normalny"/>
    <w:next w:val="Normalny"/>
    <w:link w:val="Nagwek1Znak"/>
    <w:qFormat/>
    <w:rsid w:val="003671F3"/>
    <w:pPr>
      <w:keepNext/>
      <w:spacing w:line="360" w:lineRule="auto"/>
      <w:jc w:val="center"/>
      <w:outlineLvl w:val="0"/>
    </w:pPr>
    <w:rPr>
      <w:b/>
      <w:sz w:val="28"/>
      <w:szCs w:val="20"/>
      <w:lang w:val="x-none"/>
    </w:rPr>
  </w:style>
  <w:style w:type="paragraph" w:styleId="Nagwek2">
    <w:name w:val="heading 2"/>
    <w:basedOn w:val="Normalny"/>
    <w:next w:val="Normalny"/>
    <w:link w:val="Nagwek2Znak"/>
    <w:qFormat/>
    <w:rsid w:val="003671F3"/>
    <w:pPr>
      <w:keepNext/>
      <w:spacing w:line="360" w:lineRule="auto"/>
      <w:outlineLvl w:val="1"/>
    </w:pPr>
    <w:rPr>
      <w:szCs w:val="20"/>
      <w:lang w:val="x-none"/>
    </w:rPr>
  </w:style>
  <w:style w:type="paragraph" w:styleId="Nagwek3">
    <w:name w:val="heading 3"/>
    <w:basedOn w:val="Normalny"/>
    <w:next w:val="Normalny"/>
    <w:link w:val="Nagwek3Znak"/>
    <w:qFormat/>
    <w:rsid w:val="003671F3"/>
    <w:pPr>
      <w:keepNext/>
      <w:spacing w:before="240" w:after="60"/>
      <w:outlineLvl w:val="2"/>
    </w:pPr>
    <w:rPr>
      <w:rFonts w:ascii="Arial" w:hAnsi="Arial"/>
      <w:b/>
      <w:bCs/>
      <w:sz w:val="26"/>
      <w:szCs w:val="26"/>
      <w:lang w:val="x-none"/>
    </w:rPr>
  </w:style>
  <w:style w:type="paragraph" w:styleId="Nagwek4">
    <w:name w:val="heading 4"/>
    <w:basedOn w:val="Normalny"/>
    <w:next w:val="Normalny"/>
    <w:link w:val="Nagwek4Znak"/>
    <w:qFormat/>
    <w:rsid w:val="003671F3"/>
    <w:pPr>
      <w:keepNext/>
      <w:spacing w:before="240" w:after="60"/>
      <w:outlineLvl w:val="3"/>
    </w:pPr>
    <w:rPr>
      <w:b/>
      <w:bCs/>
      <w:sz w:val="28"/>
      <w:szCs w:val="28"/>
      <w:lang w:val="x-none"/>
    </w:rPr>
  </w:style>
  <w:style w:type="paragraph" w:styleId="Nagwek5">
    <w:name w:val="heading 5"/>
    <w:basedOn w:val="Normalny"/>
    <w:next w:val="Normalny"/>
    <w:link w:val="Nagwek5Znak"/>
    <w:qFormat/>
    <w:rsid w:val="003671F3"/>
    <w:pPr>
      <w:spacing w:before="240" w:after="60"/>
      <w:outlineLvl w:val="4"/>
    </w:pPr>
    <w:rPr>
      <w:b/>
      <w:bCs/>
      <w:i/>
      <w:iCs/>
      <w:sz w:val="26"/>
      <w:szCs w:val="26"/>
      <w:lang w:val="x-none"/>
    </w:rPr>
  </w:style>
  <w:style w:type="paragraph" w:styleId="Nagwek6">
    <w:name w:val="heading 6"/>
    <w:basedOn w:val="Normalny"/>
    <w:next w:val="Normalny"/>
    <w:link w:val="Nagwek6Znak"/>
    <w:qFormat/>
    <w:rsid w:val="003671F3"/>
    <w:pPr>
      <w:tabs>
        <w:tab w:val="num" w:pos="1152"/>
      </w:tabs>
      <w:spacing w:before="240" w:after="60"/>
      <w:ind w:left="1152" w:hanging="1152"/>
      <w:outlineLvl w:val="5"/>
    </w:pPr>
    <w:rPr>
      <w:b/>
      <w:bCs/>
      <w:sz w:val="20"/>
      <w:szCs w:val="20"/>
      <w:lang w:val="x-none"/>
    </w:rPr>
  </w:style>
  <w:style w:type="paragraph" w:styleId="Nagwek7">
    <w:name w:val="heading 7"/>
    <w:basedOn w:val="Normalny"/>
    <w:next w:val="Normalny"/>
    <w:link w:val="Nagwek7Znak"/>
    <w:qFormat/>
    <w:rsid w:val="003671F3"/>
    <w:pPr>
      <w:tabs>
        <w:tab w:val="num" w:pos="1296"/>
      </w:tabs>
      <w:spacing w:before="240" w:after="60"/>
      <w:ind w:left="1296" w:hanging="1296"/>
      <w:outlineLvl w:val="6"/>
    </w:pPr>
    <w:rPr>
      <w:lang w:val="x-none"/>
    </w:rPr>
  </w:style>
  <w:style w:type="paragraph" w:styleId="Nagwek8">
    <w:name w:val="heading 8"/>
    <w:basedOn w:val="Normalny"/>
    <w:next w:val="Normalny"/>
    <w:link w:val="Nagwek8Znak"/>
    <w:qFormat/>
    <w:rsid w:val="003671F3"/>
    <w:pPr>
      <w:tabs>
        <w:tab w:val="num" w:pos="1440"/>
      </w:tabs>
      <w:spacing w:before="240" w:after="60"/>
      <w:ind w:left="1440" w:hanging="1440"/>
      <w:outlineLvl w:val="7"/>
    </w:pPr>
    <w:rPr>
      <w:i/>
      <w:iCs/>
      <w:lang w:val="x-none"/>
    </w:rPr>
  </w:style>
  <w:style w:type="paragraph" w:styleId="Nagwek9">
    <w:name w:val="heading 9"/>
    <w:basedOn w:val="Normalny"/>
    <w:next w:val="Normalny"/>
    <w:link w:val="Nagwek9Znak"/>
    <w:qFormat/>
    <w:rsid w:val="003671F3"/>
    <w:pPr>
      <w:tabs>
        <w:tab w:val="num" w:pos="1584"/>
      </w:tabs>
      <w:spacing w:before="240" w:after="60"/>
      <w:ind w:left="1584" w:hanging="1584"/>
      <w:outlineLvl w:val="8"/>
    </w:pPr>
    <w:rPr>
      <w:rFonts w:ascii="Arial" w:hAnsi="Arial"/>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3671F3"/>
    <w:rPr>
      <w:rFonts w:ascii="Times New Roman" w:eastAsia="Times New Roman" w:hAnsi="Times New Roman" w:cs="Times New Roman"/>
      <w:b/>
      <w:sz w:val="28"/>
      <w:szCs w:val="20"/>
      <w:lang w:val="x-none" w:eastAsia="pl-PL"/>
    </w:rPr>
  </w:style>
  <w:style w:type="character" w:customStyle="1" w:styleId="Nagwek2Znak">
    <w:name w:val="Nagłówek 2 Znak"/>
    <w:link w:val="Nagwek2"/>
    <w:rsid w:val="003671F3"/>
    <w:rPr>
      <w:rFonts w:ascii="Times New Roman" w:eastAsia="Times New Roman" w:hAnsi="Times New Roman" w:cs="Times New Roman"/>
      <w:sz w:val="24"/>
      <w:szCs w:val="20"/>
      <w:lang w:val="x-none" w:eastAsia="pl-PL"/>
    </w:rPr>
  </w:style>
  <w:style w:type="character" w:customStyle="1" w:styleId="Nagwek3Znak">
    <w:name w:val="Nagłówek 3 Znak"/>
    <w:link w:val="Nagwek3"/>
    <w:rsid w:val="003671F3"/>
    <w:rPr>
      <w:rFonts w:ascii="Arial" w:eastAsia="Times New Roman" w:hAnsi="Arial" w:cs="Times New Roman"/>
      <w:b/>
      <w:bCs/>
      <w:sz w:val="26"/>
      <w:szCs w:val="26"/>
      <w:lang w:val="x-none" w:eastAsia="pl-PL"/>
    </w:rPr>
  </w:style>
  <w:style w:type="character" w:customStyle="1" w:styleId="Nagwek4Znak">
    <w:name w:val="Nagłówek 4 Znak"/>
    <w:link w:val="Nagwek4"/>
    <w:rsid w:val="003671F3"/>
    <w:rPr>
      <w:rFonts w:ascii="Times New Roman" w:eastAsia="Times New Roman" w:hAnsi="Times New Roman" w:cs="Times New Roman"/>
      <w:b/>
      <w:bCs/>
      <w:sz w:val="28"/>
      <w:szCs w:val="28"/>
      <w:lang w:val="x-none" w:eastAsia="pl-PL"/>
    </w:rPr>
  </w:style>
  <w:style w:type="character" w:customStyle="1" w:styleId="Nagwek5Znak">
    <w:name w:val="Nagłówek 5 Znak"/>
    <w:link w:val="Nagwek5"/>
    <w:rsid w:val="003671F3"/>
    <w:rPr>
      <w:rFonts w:ascii="Times New Roman" w:eastAsia="Times New Roman" w:hAnsi="Times New Roman" w:cs="Times New Roman"/>
      <w:b/>
      <w:bCs/>
      <w:i/>
      <w:iCs/>
      <w:sz w:val="26"/>
      <w:szCs w:val="26"/>
      <w:lang w:val="x-none" w:eastAsia="pl-PL"/>
    </w:rPr>
  </w:style>
  <w:style w:type="character" w:customStyle="1" w:styleId="Nagwek6Znak">
    <w:name w:val="Nagłówek 6 Znak"/>
    <w:link w:val="Nagwek6"/>
    <w:rsid w:val="003671F3"/>
    <w:rPr>
      <w:rFonts w:ascii="Times New Roman" w:eastAsia="Times New Roman" w:hAnsi="Times New Roman" w:cs="Times New Roman"/>
      <w:b/>
      <w:bCs/>
      <w:sz w:val="20"/>
      <w:szCs w:val="20"/>
      <w:lang w:val="x-none" w:eastAsia="pl-PL"/>
    </w:rPr>
  </w:style>
  <w:style w:type="character" w:customStyle="1" w:styleId="Nagwek7Znak">
    <w:name w:val="Nagłówek 7 Znak"/>
    <w:link w:val="Nagwek7"/>
    <w:rsid w:val="003671F3"/>
    <w:rPr>
      <w:rFonts w:ascii="Times New Roman" w:eastAsia="Times New Roman" w:hAnsi="Times New Roman" w:cs="Times New Roman"/>
      <w:sz w:val="24"/>
      <w:szCs w:val="24"/>
      <w:lang w:val="x-none" w:eastAsia="pl-PL"/>
    </w:rPr>
  </w:style>
  <w:style w:type="character" w:customStyle="1" w:styleId="Nagwek8Znak">
    <w:name w:val="Nagłówek 8 Znak"/>
    <w:link w:val="Nagwek8"/>
    <w:rsid w:val="003671F3"/>
    <w:rPr>
      <w:rFonts w:ascii="Times New Roman" w:eastAsia="Times New Roman" w:hAnsi="Times New Roman" w:cs="Times New Roman"/>
      <w:i/>
      <w:iCs/>
      <w:sz w:val="24"/>
      <w:szCs w:val="24"/>
      <w:lang w:val="x-none" w:eastAsia="pl-PL"/>
    </w:rPr>
  </w:style>
  <w:style w:type="character" w:customStyle="1" w:styleId="Nagwek9Znak">
    <w:name w:val="Nagłówek 9 Znak"/>
    <w:link w:val="Nagwek9"/>
    <w:rsid w:val="003671F3"/>
    <w:rPr>
      <w:rFonts w:ascii="Arial" w:eastAsia="Times New Roman" w:hAnsi="Arial" w:cs="Times New Roman"/>
      <w:sz w:val="20"/>
      <w:szCs w:val="20"/>
      <w:lang w:val="x-none" w:eastAsia="pl-PL"/>
    </w:rPr>
  </w:style>
  <w:style w:type="paragraph" w:styleId="Nagwek">
    <w:name w:val="header"/>
    <w:basedOn w:val="Normalny"/>
    <w:link w:val="NagwekZnak"/>
    <w:semiHidden/>
    <w:rsid w:val="003671F3"/>
    <w:pPr>
      <w:tabs>
        <w:tab w:val="center" w:pos="4536"/>
        <w:tab w:val="right" w:pos="9072"/>
      </w:tabs>
    </w:pPr>
    <w:rPr>
      <w:szCs w:val="20"/>
      <w:lang w:val="x-none"/>
    </w:rPr>
  </w:style>
  <w:style w:type="character" w:customStyle="1" w:styleId="NagwekZnak">
    <w:name w:val="Nagłówek Znak"/>
    <w:link w:val="Nagwek"/>
    <w:semiHidden/>
    <w:rsid w:val="003671F3"/>
    <w:rPr>
      <w:rFonts w:ascii="Times New Roman" w:eastAsia="Times New Roman" w:hAnsi="Times New Roman" w:cs="Times New Roman"/>
      <w:sz w:val="24"/>
      <w:szCs w:val="20"/>
      <w:lang w:val="x-none" w:eastAsia="pl-PL"/>
    </w:rPr>
  </w:style>
  <w:style w:type="paragraph" w:styleId="Tekstpodstawowy">
    <w:name w:val="Body Text"/>
    <w:basedOn w:val="Normalny"/>
    <w:link w:val="TekstpodstawowyZnak"/>
    <w:semiHidden/>
    <w:rsid w:val="003671F3"/>
    <w:pPr>
      <w:spacing w:line="360" w:lineRule="auto"/>
      <w:jc w:val="center"/>
    </w:pPr>
    <w:rPr>
      <w:szCs w:val="20"/>
      <w:lang w:val="x-none"/>
    </w:rPr>
  </w:style>
  <w:style w:type="character" w:customStyle="1" w:styleId="TekstpodstawowyZnak">
    <w:name w:val="Tekst podstawowy Znak"/>
    <w:link w:val="Tekstpodstawowy"/>
    <w:semiHidden/>
    <w:rsid w:val="003671F3"/>
    <w:rPr>
      <w:rFonts w:ascii="Times New Roman" w:eastAsia="Times New Roman" w:hAnsi="Times New Roman" w:cs="Times New Roman"/>
      <w:sz w:val="24"/>
      <w:szCs w:val="20"/>
      <w:lang w:val="x-none" w:eastAsia="pl-PL"/>
    </w:rPr>
  </w:style>
  <w:style w:type="paragraph" w:styleId="Tekstpodstawowywcity2">
    <w:name w:val="Body Text Indent 2"/>
    <w:basedOn w:val="Normalny"/>
    <w:link w:val="Tekstpodstawowywcity2Znak"/>
    <w:semiHidden/>
    <w:rsid w:val="003671F3"/>
    <w:pPr>
      <w:spacing w:after="120" w:line="480" w:lineRule="auto"/>
      <w:ind w:left="283"/>
    </w:pPr>
    <w:rPr>
      <w:lang w:val="x-none"/>
    </w:rPr>
  </w:style>
  <w:style w:type="character" w:customStyle="1" w:styleId="Tekstpodstawowywcity2Znak">
    <w:name w:val="Tekst podstawowy wcięty 2 Znak"/>
    <w:link w:val="Tekstpodstawowywcity2"/>
    <w:semiHidden/>
    <w:rsid w:val="003671F3"/>
    <w:rPr>
      <w:rFonts w:ascii="Times New Roman" w:eastAsia="Times New Roman" w:hAnsi="Times New Roman" w:cs="Times New Roman"/>
      <w:sz w:val="24"/>
      <w:szCs w:val="24"/>
      <w:lang w:val="x-none" w:eastAsia="pl-PL"/>
    </w:rPr>
  </w:style>
  <w:style w:type="paragraph" w:styleId="Tekstpodstawowywcity3">
    <w:name w:val="Body Text Indent 3"/>
    <w:basedOn w:val="Normalny"/>
    <w:link w:val="Tekstpodstawowywcity3Znak"/>
    <w:semiHidden/>
    <w:rsid w:val="003671F3"/>
    <w:pPr>
      <w:spacing w:after="120"/>
      <w:ind w:left="283"/>
    </w:pPr>
    <w:rPr>
      <w:sz w:val="16"/>
      <w:szCs w:val="16"/>
      <w:lang w:val="x-none"/>
    </w:rPr>
  </w:style>
  <w:style w:type="character" w:customStyle="1" w:styleId="Tekstpodstawowywcity3Znak">
    <w:name w:val="Tekst podstawowy wcięty 3 Znak"/>
    <w:link w:val="Tekstpodstawowywcity3"/>
    <w:semiHidden/>
    <w:rsid w:val="003671F3"/>
    <w:rPr>
      <w:rFonts w:ascii="Times New Roman" w:eastAsia="Times New Roman" w:hAnsi="Times New Roman" w:cs="Times New Roman"/>
      <w:sz w:val="16"/>
      <w:szCs w:val="16"/>
      <w:lang w:val="x-none" w:eastAsia="pl-PL"/>
    </w:rPr>
  </w:style>
  <w:style w:type="paragraph" w:styleId="Tekstpodstawowywcity">
    <w:name w:val="Body Text Indent"/>
    <w:basedOn w:val="Normalny"/>
    <w:link w:val="TekstpodstawowywcityZnak"/>
    <w:semiHidden/>
    <w:rsid w:val="003671F3"/>
    <w:pPr>
      <w:spacing w:after="120"/>
      <w:ind w:left="283"/>
    </w:pPr>
    <w:rPr>
      <w:lang w:val="x-none"/>
    </w:rPr>
  </w:style>
  <w:style w:type="character" w:customStyle="1" w:styleId="TekstpodstawowywcityZnak">
    <w:name w:val="Tekst podstawowy wcięty Znak"/>
    <w:link w:val="Tekstpodstawowywcity"/>
    <w:semiHidden/>
    <w:rsid w:val="003671F3"/>
    <w:rPr>
      <w:rFonts w:ascii="Times New Roman" w:eastAsia="Times New Roman" w:hAnsi="Times New Roman" w:cs="Times New Roman"/>
      <w:sz w:val="24"/>
      <w:szCs w:val="24"/>
      <w:lang w:val="x-none" w:eastAsia="pl-PL"/>
    </w:rPr>
  </w:style>
  <w:style w:type="paragraph" w:styleId="NormalnyWeb">
    <w:name w:val="Normal (Web)"/>
    <w:basedOn w:val="Normalny"/>
    <w:semiHidden/>
    <w:rsid w:val="003671F3"/>
    <w:pPr>
      <w:spacing w:before="100" w:beforeAutospacing="1" w:after="100" w:afterAutospacing="1"/>
    </w:pPr>
    <w:rPr>
      <w:rFonts w:ascii="Arial Unicode MS" w:eastAsia="Arial Unicode MS" w:hAnsi="Arial Unicode MS" w:cs="Arial Unicode MS"/>
    </w:rPr>
  </w:style>
  <w:style w:type="paragraph" w:styleId="Tytu">
    <w:name w:val="Title"/>
    <w:basedOn w:val="Normalny"/>
    <w:link w:val="TytuZnak"/>
    <w:qFormat/>
    <w:rsid w:val="003671F3"/>
    <w:pPr>
      <w:jc w:val="center"/>
    </w:pPr>
    <w:rPr>
      <w:rFonts w:ascii="Arial" w:hAnsi="Arial"/>
      <w:b/>
      <w:szCs w:val="20"/>
      <w:lang w:val="x-none"/>
    </w:rPr>
  </w:style>
  <w:style w:type="character" w:customStyle="1" w:styleId="TytuZnak">
    <w:name w:val="Tytuł Znak"/>
    <w:link w:val="Tytu"/>
    <w:rsid w:val="003671F3"/>
    <w:rPr>
      <w:rFonts w:ascii="Arial" w:eastAsia="Times New Roman" w:hAnsi="Arial" w:cs="Times New Roman"/>
      <w:b/>
      <w:sz w:val="24"/>
      <w:szCs w:val="20"/>
      <w:lang w:val="x-none" w:eastAsia="pl-PL"/>
    </w:rPr>
  </w:style>
  <w:style w:type="paragraph" w:styleId="Tekstdymka">
    <w:name w:val="Balloon Text"/>
    <w:basedOn w:val="Normalny"/>
    <w:link w:val="TekstdymkaZnak"/>
    <w:semiHidden/>
    <w:rsid w:val="003671F3"/>
    <w:rPr>
      <w:rFonts w:ascii="Tahoma" w:hAnsi="Tahoma"/>
      <w:sz w:val="16"/>
      <w:szCs w:val="16"/>
      <w:lang w:val="x-none"/>
    </w:rPr>
  </w:style>
  <w:style w:type="character" w:customStyle="1" w:styleId="TekstdymkaZnak">
    <w:name w:val="Tekst dymka Znak"/>
    <w:link w:val="Tekstdymka"/>
    <w:semiHidden/>
    <w:rsid w:val="003671F3"/>
    <w:rPr>
      <w:rFonts w:ascii="Tahoma" w:eastAsia="Times New Roman" w:hAnsi="Tahoma" w:cs="Times New Roman"/>
      <w:sz w:val="16"/>
      <w:szCs w:val="16"/>
      <w:lang w:val="x-none" w:eastAsia="pl-PL"/>
    </w:rPr>
  </w:style>
  <w:style w:type="paragraph" w:styleId="Tekstpodstawowy2">
    <w:name w:val="Body Text 2"/>
    <w:basedOn w:val="Normalny"/>
    <w:link w:val="Tekstpodstawowy2Znak"/>
    <w:semiHidden/>
    <w:rsid w:val="003671F3"/>
    <w:pPr>
      <w:spacing w:after="120" w:line="480" w:lineRule="auto"/>
    </w:pPr>
    <w:rPr>
      <w:lang w:val="x-none"/>
    </w:rPr>
  </w:style>
  <w:style w:type="character" w:customStyle="1" w:styleId="Tekstpodstawowy2Znak">
    <w:name w:val="Tekst podstawowy 2 Znak"/>
    <w:link w:val="Tekstpodstawowy2"/>
    <w:semiHidden/>
    <w:rsid w:val="003671F3"/>
    <w:rPr>
      <w:rFonts w:ascii="Times New Roman" w:eastAsia="Times New Roman" w:hAnsi="Times New Roman" w:cs="Times New Roman"/>
      <w:sz w:val="24"/>
      <w:szCs w:val="24"/>
      <w:lang w:val="x-none" w:eastAsia="pl-PL"/>
    </w:rPr>
  </w:style>
  <w:style w:type="paragraph" w:styleId="Stopka">
    <w:name w:val="footer"/>
    <w:basedOn w:val="Normalny"/>
    <w:link w:val="StopkaZnak"/>
    <w:uiPriority w:val="99"/>
    <w:rsid w:val="003671F3"/>
    <w:pPr>
      <w:tabs>
        <w:tab w:val="center" w:pos="4536"/>
        <w:tab w:val="right" w:pos="9072"/>
      </w:tabs>
    </w:pPr>
    <w:rPr>
      <w:lang w:val="x-none"/>
    </w:rPr>
  </w:style>
  <w:style w:type="character" w:customStyle="1" w:styleId="StopkaZnak">
    <w:name w:val="Stopka Znak"/>
    <w:link w:val="Stopka"/>
    <w:uiPriority w:val="99"/>
    <w:rsid w:val="003671F3"/>
    <w:rPr>
      <w:rFonts w:ascii="Times New Roman" w:eastAsia="Times New Roman" w:hAnsi="Times New Roman" w:cs="Times New Roman"/>
      <w:sz w:val="24"/>
      <w:szCs w:val="24"/>
      <w:lang w:val="x-none" w:eastAsia="pl-PL"/>
    </w:rPr>
  </w:style>
  <w:style w:type="character" w:styleId="Numerstrony">
    <w:name w:val="page number"/>
    <w:basedOn w:val="Domylnaczcionkaakapitu"/>
    <w:semiHidden/>
    <w:rsid w:val="003671F3"/>
  </w:style>
  <w:style w:type="paragraph" w:styleId="Tekstprzypisukocowego">
    <w:name w:val="endnote text"/>
    <w:basedOn w:val="Normalny"/>
    <w:link w:val="TekstprzypisukocowegoZnak"/>
    <w:semiHidden/>
    <w:rsid w:val="003671F3"/>
    <w:rPr>
      <w:sz w:val="20"/>
      <w:szCs w:val="20"/>
      <w:lang w:val="x-none"/>
    </w:rPr>
  </w:style>
  <w:style w:type="character" w:customStyle="1" w:styleId="TekstprzypisukocowegoZnak">
    <w:name w:val="Tekst przypisu końcowego Znak"/>
    <w:link w:val="Tekstprzypisukocowego"/>
    <w:semiHidden/>
    <w:rsid w:val="003671F3"/>
    <w:rPr>
      <w:rFonts w:ascii="Times New Roman" w:eastAsia="Times New Roman" w:hAnsi="Times New Roman" w:cs="Times New Roman"/>
      <w:sz w:val="20"/>
      <w:szCs w:val="20"/>
      <w:lang w:val="x-none" w:eastAsia="pl-PL"/>
    </w:rPr>
  </w:style>
  <w:style w:type="character" w:styleId="Odwoanieprzypisukocowego">
    <w:name w:val="endnote reference"/>
    <w:semiHidden/>
    <w:rsid w:val="003671F3"/>
    <w:rPr>
      <w:vertAlign w:val="superscript"/>
    </w:rPr>
  </w:style>
  <w:style w:type="paragraph" w:customStyle="1" w:styleId="normaltableau">
    <w:name w:val="normal_tableau"/>
    <w:basedOn w:val="Normalny"/>
    <w:rsid w:val="003671F3"/>
    <w:pPr>
      <w:spacing w:before="120" w:after="120"/>
      <w:jc w:val="both"/>
    </w:pPr>
    <w:rPr>
      <w:rFonts w:ascii="Optima" w:hAnsi="Optima"/>
      <w:sz w:val="22"/>
      <w:szCs w:val="22"/>
      <w:lang w:val="en-GB"/>
    </w:rPr>
  </w:style>
  <w:style w:type="character" w:customStyle="1" w:styleId="TekstprzypisudolnegoZnak">
    <w:name w:val="Tekst przypisu dolnego Znak"/>
    <w:semiHidden/>
    <w:locked/>
    <w:rsid w:val="003671F3"/>
    <w:rPr>
      <w:noProof w:val="0"/>
      <w:lang w:val="pl-PL" w:eastAsia="pl-PL" w:bidi="ar-SA"/>
    </w:rPr>
  </w:style>
  <w:style w:type="paragraph" w:styleId="Tekstprzypisudolnego">
    <w:name w:val="footnote text"/>
    <w:basedOn w:val="Normalny"/>
    <w:link w:val="TekstprzypisudolnegoZnak1"/>
    <w:semiHidden/>
    <w:rsid w:val="003671F3"/>
    <w:rPr>
      <w:sz w:val="20"/>
      <w:szCs w:val="20"/>
      <w:lang w:val="x-none"/>
    </w:rPr>
  </w:style>
  <w:style w:type="character" w:customStyle="1" w:styleId="TekstprzypisudolnegoZnak1">
    <w:name w:val="Tekst przypisu dolnego Znak1"/>
    <w:link w:val="Tekstprzypisudolnego"/>
    <w:semiHidden/>
    <w:rsid w:val="003671F3"/>
    <w:rPr>
      <w:rFonts w:ascii="Times New Roman" w:eastAsia="Times New Roman" w:hAnsi="Times New Roman" w:cs="Times New Roman"/>
      <w:sz w:val="20"/>
      <w:szCs w:val="20"/>
      <w:lang w:val="x-none" w:eastAsia="pl-PL"/>
    </w:rPr>
  </w:style>
  <w:style w:type="paragraph" w:styleId="Akapitzlist">
    <w:name w:val="List Paragraph"/>
    <w:basedOn w:val="Normalny"/>
    <w:uiPriority w:val="34"/>
    <w:qFormat/>
    <w:rsid w:val="003671F3"/>
    <w:pPr>
      <w:spacing w:line="360" w:lineRule="auto"/>
      <w:ind w:left="720"/>
      <w:contextualSpacing/>
    </w:pPr>
    <w:rPr>
      <w:rFonts w:ascii="Calibri" w:eastAsia="Calibri" w:hAnsi="Calibri"/>
      <w:sz w:val="22"/>
      <w:szCs w:val="22"/>
      <w:lang w:eastAsia="en-US"/>
    </w:rPr>
  </w:style>
  <w:style w:type="paragraph" w:customStyle="1" w:styleId="Angebotstabelle">
    <w:name w:val="Angebotstabelle"/>
    <w:basedOn w:val="Normalny"/>
    <w:rsid w:val="003671F3"/>
    <w:pPr>
      <w:tabs>
        <w:tab w:val="decimal" w:pos="5670"/>
        <w:tab w:val="decimal" w:pos="7371"/>
      </w:tabs>
      <w:spacing w:before="60"/>
    </w:pPr>
    <w:rPr>
      <w:rFonts w:ascii="SartoriusRotisMail" w:hAnsi="SartoriusRotisMail"/>
      <w:sz w:val="22"/>
      <w:szCs w:val="20"/>
      <w:lang w:val="de-DE" w:eastAsia="de-DE"/>
    </w:rPr>
  </w:style>
  <w:style w:type="character" w:styleId="Odwoanieprzypisudolnego">
    <w:name w:val="footnote reference"/>
    <w:semiHidden/>
    <w:rsid w:val="003671F3"/>
    <w:rPr>
      <w:vertAlign w:val="superscript"/>
    </w:rPr>
  </w:style>
  <w:style w:type="character" w:styleId="Uwydatnienie">
    <w:name w:val="Emphasis"/>
    <w:qFormat/>
    <w:rsid w:val="003671F3"/>
    <w:rPr>
      <w:i/>
      <w:iCs/>
    </w:rPr>
  </w:style>
  <w:style w:type="character" w:styleId="Hipercze">
    <w:name w:val="Hyperlink"/>
    <w:uiPriority w:val="99"/>
    <w:unhideWhenUsed/>
    <w:rsid w:val="003671F3"/>
    <w:rPr>
      <w:color w:val="0000FF"/>
      <w:u w:val="single"/>
    </w:rPr>
  </w:style>
  <w:style w:type="character" w:styleId="UyteHipercze">
    <w:name w:val="FollowedHyperlink"/>
    <w:semiHidden/>
    <w:unhideWhenUsed/>
    <w:rsid w:val="003671F3"/>
    <w:rPr>
      <w:color w:val="800080"/>
      <w:u w:val="single"/>
    </w:rPr>
  </w:style>
  <w:style w:type="character" w:customStyle="1" w:styleId="al">
    <w:name w:val="al"/>
    <w:basedOn w:val="Domylnaczcionkaakapitu"/>
    <w:rsid w:val="003671F3"/>
  </w:style>
  <w:style w:type="paragraph" w:styleId="Tekstpodstawowy3">
    <w:name w:val="Body Text 3"/>
    <w:basedOn w:val="Normalny"/>
    <w:link w:val="Tekstpodstawowy3Znak"/>
    <w:semiHidden/>
    <w:unhideWhenUsed/>
    <w:rsid w:val="003671F3"/>
    <w:pPr>
      <w:spacing w:after="120"/>
    </w:pPr>
    <w:rPr>
      <w:sz w:val="16"/>
      <w:szCs w:val="16"/>
      <w:lang w:val="x-none"/>
    </w:rPr>
  </w:style>
  <w:style w:type="character" w:customStyle="1" w:styleId="Tekstpodstawowy3Znak">
    <w:name w:val="Tekst podstawowy 3 Znak"/>
    <w:link w:val="Tekstpodstawowy3"/>
    <w:semiHidden/>
    <w:rsid w:val="003671F3"/>
    <w:rPr>
      <w:rFonts w:ascii="Times New Roman" w:eastAsia="Times New Roman" w:hAnsi="Times New Roman" w:cs="Times New Roman"/>
      <w:sz w:val="16"/>
      <w:szCs w:val="16"/>
      <w:lang w:val="x-none" w:eastAsia="pl-PL"/>
    </w:rPr>
  </w:style>
  <w:style w:type="character" w:styleId="Odwoaniedokomentarza">
    <w:name w:val="annotation reference"/>
    <w:uiPriority w:val="99"/>
    <w:unhideWhenUsed/>
    <w:rsid w:val="003671F3"/>
    <w:rPr>
      <w:sz w:val="16"/>
      <w:szCs w:val="16"/>
    </w:rPr>
  </w:style>
  <w:style w:type="paragraph" w:styleId="Tekstkomentarza">
    <w:name w:val="annotation text"/>
    <w:basedOn w:val="Normalny"/>
    <w:link w:val="TekstkomentarzaZnak"/>
    <w:uiPriority w:val="99"/>
    <w:unhideWhenUsed/>
    <w:rsid w:val="003671F3"/>
    <w:rPr>
      <w:sz w:val="20"/>
      <w:szCs w:val="20"/>
      <w:lang w:val="x-none"/>
    </w:rPr>
  </w:style>
  <w:style w:type="character" w:customStyle="1" w:styleId="TekstkomentarzaZnak">
    <w:name w:val="Tekst komentarza Znak"/>
    <w:link w:val="Tekstkomentarza"/>
    <w:uiPriority w:val="99"/>
    <w:rsid w:val="003671F3"/>
    <w:rPr>
      <w:rFonts w:ascii="Times New Roman" w:eastAsia="Times New Roman" w:hAnsi="Times New Roman" w:cs="Times New Roman"/>
      <w:sz w:val="20"/>
      <w:szCs w:val="20"/>
      <w:lang w:val="x-none" w:eastAsia="pl-PL"/>
    </w:rPr>
  </w:style>
  <w:style w:type="paragraph" w:styleId="Tematkomentarza">
    <w:name w:val="annotation subject"/>
    <w:basedOn w:val="Tekstkomentarza"/>
    <w:next w:val="Tekstkomentarza"/>
    <w:link w:val="TematkomentarzaZnak"/>
    <w:unhideWhenUsed/>
    <w:rsid w:val="003671F3"/>
    <w:rPr>
      <w:b/>
      <w:bCs/>
    </w:rPr>
  </w:style>
  <w:style w:type="character" w:customStyle="1" w:styleId="TematkomentarzaZnak">
    <w:name w:val="Temat komentarza Znak"/>
    <w:link w:val="Tematkomentarza"/>
    <w:rsid w:val="003671F3"/>
    <w:rPr>
      <w:rFonts w:ascii="Times New Roman" w:eastAsia="Times New Roman" w:hAnsi="Times New Roman" w:cs="Times New Roman"/>
      <w:b/>
      <w:bCs/>
      <w:sz w:val="20"/>
      <w:szCs w:val="20"/>
      <w:lang w:val="x-none" w:eastAsia="pl-PL"/>
    </w:rPr>
  </w:style>
  <w:style w:type="paragraph" w:styleId="Zwykytekst">
    <w:name w:val="Plain Text"/>
    <w:basedOn w:val="Normalny"/>
    <w:link w:val="ZwykytekstZnak"/>
    <w:semiHidden/>
    <w:rsid w:val="003671F3"/>
    <w:rPr>
      <w:rFonts w:ascii="Courier New" w:hAnsi="Courier New"/>
      <w:sz w:val="20"/>
      <w:szCs w:val="20"/>
      <w:lang w:val="x-none"/>
    </w:rPr>
  </w:style>
  <w:style w:type="character" w:customStyle="1" w:styleId="ZwykytekstZnak">
    <w:name w:val="Zwykły tekst Znak"/>
    <w:link w:val="Zwykytekst"/>
    <w:semiHidden/>
    <w:rsid w:val="003671F3"/>
    <w:rPr>
      <w:rFonts w:ascii="Courier New" w:eastAsia="Times New Roman" w:hAnsi="Courier New" w:cs="Times New Roman"/>
      <w:sz w:val="20"/>
      <w:szCs w:val="20"/>
      <w:lang w:val="x-none" w:eastAsia="pl-PL"/>
    </w:rPr>
  </w:style>
  <w:style w:type="character" w:customStyle="1" w:styleId="shorttext">
    <w:name w:val="short_text"/>
    <w:basedOn w:val="Domylnaczcionkaakapitu"/>
    <w:rsid w:val="003671F3"/>
  </w:style>
  <w:style w:type="character" w:styleId="Pogrubienie">
    <w:name w:val="Strong"/>
    <w:qFormat/>
    <w:rsid w:val="003671F3"/>
    <w:rPr>
      <w:b/>
      <w:bCs/>
    </w:rPr>
  </w:style>
  <w:style w:type="paragraph" w:styleId="Listapunktowana">
    <w:name w:val="List Bullet"/>
    <w:basedOn w:val="Normalny"/>
    <w:autoRedefine/>
    <w:semiHidden/>
    <w:rsid w:val="003671F3"/>
    <w:pPr>
      <w:numPr>
        <w:numId w:val="6"/>
      </w:numPr>
      <w:ind w:left="540" w:hanging="540"/>
      <w:jc w:val="both"/>
    </w:pPr>
    <w:rPr>
      <w:rFonts w:ascii="Arial" w:hAnsi="Arial" w:cs="Arial"/>
      <w:bCs/>
      <w:lang w:eastAsia="de-DE"/>
    </w:rPr>
  </w:style>
  <w:style w:type="character" w:customStyle="1" w:styleId="attributenametext">
    <w:name w:val="attribute_name_text"/>
    <w:basedOn w:val="Domylnaczcionkaakapitu"/>
    <w:rsid w:val="003671F3"/>
  </w:style>
  <w:style w:type="paragraph" w:customStyle="1" w:styleId="Tabelapozycja">
    <w:name w:val="Tabela pozycja"/>
    <w:basedOn w:val="Normalny"/>
    <w:rsid w:val="003671F3"/>
    <w:rPr>
      <w:rFonts w:ascii="Arial" w:eastAsia="MS Outlook" w:hAnsi="Arial"/>
      <w:sz w:val="22"/>
      <w:szCs w:val="20"/>
    </w:rPr>
  </w:style>
  <w:style w:type="character" w:customStyle="1" w:styleId="big">
    <w:name w:val="big"/>
    <w:basedOn w:val="Domylnaczcionkaakapitu"/>
    <w:rsid w:val="003671F3"/>
  </w:style>
  <w:style w:type="paragraph" w:customStyle="1" w:styleId="headline">
    <w:name w:val="headline"/>
    <w:basedOn w:val="Normalny"/>
    <w:rsid w:val="003671F3"/>
    <w:pPr>
      <w:spacing w:before="100" w:beforeAutospacing="1" w:after="100" w:afterAutospacing="1"/>
    </w:pPr>
  </w:style>
  <w:style w:type="paragraph" w:customStyle="1" w:styleId="western">
    <w:name w:val="western"/>
    <w:basedOn w:val="Normalny"/>
    <w:rsid w:val="003671F3"/>
    <w:pPr>
      <w:spacing w:before="100" w:beforeAutospacing="1" w:after="142" w:line="288" w:lineRule="auto"/>
    </w:pPr>
    <w:rPr>
      <w:color w:val="000000"/>
    </w:rPr>
  </w:style>
  <w:style w:type="character" w:customStyle="1" w:styleId="tech-name">
    <w:name w:val="tech-name"/>
    <w:basedOn w:val="Domylnaczcionkaakapitu"/>
    <w:rsid w:val="003671F3"/>
  </w:style>
  <w:style w:type="character" w:customStyle="1" w:styleId="apple-style-span">
    <w:name w:val="apple-style-span"/>
    <w:basedOn w:val="Domylnaczcionkaakapitu"/>
    <w:rsid w:val="003671F3"/>
  </w:style>
  <w:style w:type="character" w:customStyle="1" w:styleId="hps">
    <w:name w:val="hps"/>
    <w:basedOn w:val="Domylnaczcionkaakapitu"/>
    <w:rsid w:val="003671F3"/>
  </w:style>
  <w:style w:type="paragraph" w:customStyle="1" w:styleId="Zawartotabeli">
    <w:name w:val="Zawartość tabeli"/>
    <w:basedOn w:val="Normalny"/>
    <w:rsid w:val="003671F3"/>
    <w:pPr>
      <w:widowControl w:val="0"/>
      <w:suppressLineNumbers/>
      <w:suppressAutoHyphens/>
    </w:pPr>
    <w:rPr>
      <w:rFonts w:eastAsia="Lucida Sans Unicode" w:cs="Mangal"/>
      <w:kern w:val="1"/>
      <w:lang w:eastAsia="hi-IN" w:bidi="hi-IN"/>
    </w:rPr>
  </w:style>
  <w:style w:type="paragraph" w:customStyle="1" w:styleId="Standard">
    <w:name w:val="Standard"/>
    <w:rsid w:val="003671F3"/>
    <w:pPr>
      <w:widowControl w:val="0"/>
      <w:suppressAutoHyphens/>
      <w:autoSpaceDN w:val="0"/>
      <w:textAlignment w:val="baseline"/>
    </w:pPr>
    <w:rPr>
      <w:rFonts w:ascii="Times New Roman" w:eastAsia="SimSun, 'Arial Unicode MS'" w:hAnsi="Times New Roman" w:cs="Tahoma"/>
      <w:kern w:val="3"/>
      <w:sz w:val="24"/>
      <w:szCs w:val="24"/>
      <w:lang w:eastAsia="zh-CN" w:bidi="hi-IN"/>
    </w:rPr>
  </w:style>
  <w:style w:type="paragraph" w:customStyle="1" w:styleId="Akapitzlist1">
    <w:name w:val="Akapit z listą1"/>
    <w:basedOn w:val="Normalny"/>
    <w:rsid w:val="003671F3"/>
    <w:pPr>
      <w:suppressAutoHyphens/>
      <w:spacing w:line="360" w:lineRule="auto"/>
      <w:ind w:left="720"/>
    </w:pPr>
    <w:rPr>
      <w:rFonts w:ascii="Calibri" w:eastAsia="Calibri" w:hAnsi="Calibri" w:cs="Calibri"/>
      <w:kern w:val="1"/>
      <w:sz w:val="22"/>
      <w:szCs w:val="22"/>
      <w:lang w:eastAsia="ar-SA"/>
    </w:rPr>
  </w:style>
  <w:style w:type="paragraph" w:styleId="Bezodstpw">
    <w:name w:val="No Spacing"/>
    <w:uiPriority w:val="1"/>
    <w:qFormat/>
    <w:rsid w:val="003671F3"/>
    <w:rPr>
      <w:rFonts w:eastAsia="Times New Roman"/>
      <w:sz w:val="22"/>
      <w:szCs w:val="24"/>
    </w:rPr>
  </w:style>
  <w:style w:type="character" w:customStyle="1" w:styleId="st">
    <w:name w:val="st"/>
    <w:basedOn w:val="Domylnaczcionkaakapitu"/>
    <w:rsid w:val="003671F3"/>
  </w:style>
  <w:style w:type="character" w:customStyle="1" w:styleId="czeinternetowe">
    <w:name w:val="Łącze internetowe"/>
    <w:rsid w:val="003671F3"/>
    <w:rPr>
      <w:rFonts w:ascii="Times New Roman" w:hAnsi="Times New Roman" w:cs="Times New Roman"/>
      <w:color w:val="0000FF"/>
      <w:u w:val="single"/>
    </w:rPr>
  </w:style>
  <w:style w:type="character" w:customStyle="1" w:styleId="tooltipstertooltipstered">
    <w:name w:val="tooltipster tooltipstered"/>
    <w:rsid w:val="009A5731"/>
  </w:style>
  <w:style w:type="paragraph" w:styleId="Poprawka">
    <w:name w:val="Revision"/>
    <w:hidden/>
    <w:uiPriority w:val="99"/>
    <w:semiHidden/>
    <w:rsid w:val="00F70E0E"/>
    <w:rPr>
      <w:rFonts w:ascii="Times New Roman" w:eastAsia="Times New Roman" w:hAnsi="Times New Roman"/>
      <w:sz w:val="24"/>
      <w:szCs w:val="24"/>
    </w:rPr>
  </w:style>
  <w:style w:type="character" w:customStyle="1" w:styleId="Odwoaniedokomentarza2">
    <w:name w:val="Odwołanie do komentarza2"/>
    <w:rsid w:val="00273CF3"/>
    <w:rPr>
      <w:sz w:val="16"/>
      <w:szCs w:val="16"/>
    </w:rPr>
  </w:style>
  <w:style w:type="character" w:customStyle="1" w:styleId="TekstkomentarzaZnak2">
    <w:name w:val="Tekst komentarza Znak2"/>
    <w:uiPriority w:val="99"/>
    <w:semiHidden/>
    <w:rsid w:val="00273CF3"/>
    <w:rPr>
      <w:lang w:eastAsia="zh-CN"/>
    </w:rPr>
  </w:style>
  <w:style w:type="paragraph" w:customStyle="1" w:styleId="TableParagraph">
    <w:name w:val="Table Paragraph"/>
    <w:basedOn w:val="Normalny"/>
    <w:uiPriority w:val="1"/>
    <w:qFormat/>
    <w:rsid w:val="00EA3F65"/>
    <w:pPr>
      <w:widowControl w:val="0"/>
      <w:ind w:left="103" w:right="308"/>
    </w:pPr>
    <w:rPr>
      <w:rFonts w:ascii="Arial" w:eastAsia="Arial" w:hAnsi="Arial" w:cs="Arial"/>
      <w:sz w:val="22"/>
      <w:szCs w:val="22"/>
      <w:lang w:val="en-US" w:eastAsia="en-US"/>
    </w:rPr>
  </w:style>
  <w:style w:type="paragraph" w:customStyle="1" w:styleId="Default">
    <w:name w:val="Default"/>
    <w:rsid w:val="00415C35"/>
    <w:pPr>
      <w:autoSpaceDE w:val="0"/>
      <w:autoSpaceDN w:val="0"/>
      <w:adjustRightInd w:val="0"/>
    </w:pPr>
    <w:rPr>
      <w:rFonts w:ascii="Arial" w:hAnsi="Arial" w:cs="Arial"/>
      <w:color w:val="000000"/>
      <w:sz w:val="24"/>
      <w:szCs w:val="24"/>
    </w:rPr>
  </w:style>
  <w:style w:type="character" w:customStyle="1" w:styleId="TeksttreciPogrubienie">
    <w:name w:val="Tekst treści + Pogrubienie"/>
    <w:rsid w:val="005728AE"/>
  </w:style>
  <w:style w:type="paragraph" w:customStyle="1" w:styleId="Teksttreci2">
    <w:name w:val="Tekst treści (2)"/>
    <w:basedOn w:val="Normalny"/>
    <w:rsid w:val="005728AE"/>
    <w:pPr>
      <w:widowControl w:val="0"/>
      <w:suppressAutoHyphens/>
    </w:pPr>
    <w:rPr>
      <w:rFonts w:ascii="Trebuchet MS" w:eastAsia="Lucida Sans Unicode" w:hAnsi="Trebuchet MS"/>
      <w:kern w:val="1"/>
      <w:lang w:eastAsia="en-US"/>
    </w:rPr>
  </w:style>
  <w:style w:type="table" w:styleId="Tabela-Siatka">
    <w:name w:val="Table Grid"/>
    <w:basedOn w:val="Standardowy"/>
    <w:uiPriority w:val="39"/>
    <w:rsid w:val="00A22F0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4016">
      <w:bodyDiv w:val="1"/>
      <w:marLeft w:val="0"/>
      <w:marRight w:val="0"/>
      <w:marTop w:val="0"/>
      <w:marBottom w:val="0"/>
      <w:divBdr>
        <w:top w:val="none" w:sz="0" w:space="0" w:color="auto"/>
        <w:left w:val="none" w:sz="0" w:space="0" w:color="auto"/>
        <w:bottom w:val="none" w:sz="0" w:space="0" w:color="auto"/>
        <w:right w:val="none" w:sz="0" w:space="0" w:color="auto"/>
      </w:divBdr>
    </w:div>
    <w:div w:id="351035216">
      <w:bodyDiv w:val="1"/>
      <w:marLeft w:val="0"/>
      <w:marRight w:val="0"/>
      <w:marTop w:val="0"/>
      <w:marBottom w:val="0"/>
      <w:divBdr>
        <w:top w:val="none" w:sz="0" w:space="0" w:color="auto"/>
        <w:left w:val="none" w:sz="0" w:space="0" w:color="auto"/>
        <w:bottom w:val="none" w:sz="0" w:space="0" w:color="auto"/>
        <w:right w:val="none" w:sz="0" w:space="0" w:color="auto"/>
      </w:divBdr>
      <w:divsChild>
        <w:div w:id="277953924">
          <w:marLeft w:val="0"/>
          <w:marRight w:val="0"/>
          <w:marTop w:val="0"/>
          <w:marBottom w:val="0"/>
          <w:divBdr>
            <w:top w:val="none" w:sz="0" w:space="0" w:color="auto"/>
            <w:left w:val="none" w:sz="0" w:space="0" w:color="auto"/>
            <w:bottom w:val="none" w:sz="0" w:space="0" w:color="auto"/>
            <w:right w:val="none" w:sz="0" w:space="0" w:color="auto"/>
          </w:divBdr>
        </w:div>
        <w:div w:id="1148743038">
          <w:marLeft w:val="0"/>
          <w:marRight w:val="0"/>
          <w:marTop w:val="0"/>
          <w:marBottom w:val="0"/>
          <w:divBdr>
            <w:top w:val="none" w:sz="0" w:space="0" w:color="auto"/>
            <w:left w:val="none" w:sz="0" w:space="0" w:color="auto"/>
            <w:bottom w:val="none" w:sz="0" w:space="0" w:color="auto"/>
            <w:right w:val="none" w:sz="0" w:space="0" w:color="auto"/>
          </w:divBdr>
        </w:div>
      </w:divsChild>
    </w:div>
    <w:div w:id="374428587">
      <w:bodyDiv w:val="1"/>
      <w:marLeft w:val="0"/>
      <w:marRight w:val="0"/>
      <w:marTop w:val="0"/>
      <w:marBottom w:val="0"/>
      <w:divBdr>
        <w:top w:val="none" w:sz="0" w:space="0" w:color="auto"/>
        <w:left w:val="none" w:sz="0" w:space="0" w:color="auto"/>
        <w:bottom w:val="none" w:sz="0" w:space="0" w:color="auto"/>
        <w:right w:val="none" w:sz="0" w:space="0" w:color="auto"/>
      </w:divBdr>
    </w:div>
    <w:div w:id="479348354">
      <w:bodyDiv w:val="1"/>
      <w:marLeft w:val="0"/>
      <w:marRight w:val="0"/>
      <w:marTop w:val="0"/>
      <w:marBottom w:val="0"/>
      <w:divBdr>
        <w:top w:val="none" w:sz="0" w:space="0" w:color="auto"/>
        <w:left w:val="none" w:sz="0" w:space="0" w:color="auto"/>
        <w:bottom w:val="none" w:sz="0" w:space="0" w:color="auto"/>
        <w:right w:val="none" w:sz="0" w:space="0" w:color="auto"/>
      </w:divBdr>
      <w:divsChild>
        <w:div w:id="245267470">
          <w:marLeft w:val="0"/>
          <w:marRight w:val="0"/>
          <w:marTop w:val="0"/>
          <w:marBottom w:val="0"/>
          <w:divBdr>
            <w:top w:val="none" w:sz="0" w:space="0" w:color="auto"/>
            <w:left w:val="none" w:sz="0" w:space="0" w:color="auto"/>
            <w:bottom w:val="none" w:sz="0" w:space="0" w:color="auto"/>
            <w:right w:val="none" w:sz="0" w:space="0" w:color="auto"/>
          </w:divBdr>
        </w:div>
        <w:div w:id="1129207848">
          <w:marLeft w:val="0"/>
          <w:marRight w:val="0"/>
          <w:marTop w:val="0"/>
          <w:marBottom w:val="0"/>
          <w:divBdr>
            <w:top w:val="none" w:sz="0" w:space="0" w:color="auto"/>
            <w:left w:val="none" w:sz="0" w:space="0" w:color="auto"/>
            <w:bottom w:val="none" w:sz="0" w:space="0" w:color="auto"/>
            <w:right w:val="none" w:sz="0" w:space="0" w:color="auto"/>
          </w:divBdr>
        </w:div>
      </w:divsChild>
    </w:div>
    <w:div w:id="484862239">
      <w:bodyDiv w:val="1"/>
      <w:marLeft w:val="0"/>
      <w:marRight w:val="0"/>
      <w:marTop w:val="0"/>
      <w:marBottom w:val="0"/>
      <w:divBdr>
        <w:top w:val="none" w:sz="0" w:space="0" w:color="auto"/>
        <w:left w:val="none" w:sz="0" w:space="0" w:color="auto"/>
        <w:bottom w:val="none" w:sz="0" w:space="0" w:color="auto"/>
        <w:right w:val="none" w:sz="0" w:space="0" w:color="auto"/>
      </w:divBdr>
      <w:divsChild>
        <w:div w:id="69431840">
          <w:marLeft w:val="0"/>
          <w:marRight w:val="0"/>
          <w:marTop w:val="0"/>
          <w:marBottom w:val="0"/>
          <w:divBdr>
            <w:top w:val="none" w:sz="0" w:space="0" w:color="auto"/>
            <w:left w:val="none" w:sz="0" w:space="0" w:color="auto"/>
            <w:bottom w:val="none" w:sz="0" w:space="0" w:color="auto"/>
            <w:right w:val="none" w:sz="0" w:space="0" w:color="auto"/>
          </w:divBdr>
        </w:div>
        <w:div w:id="162479021">
          <w:marLeft w:val="0"/>
          <w:marRight w:val="0"/>
          <w:marTop w:val="0"/>
          <w:marBottom w:val="0"/>
          <w:divBdr>
            <w:top w:val="none" w:sz="0" w:space="0" w:color="auto"/>
            <w:left w:val="none" w:sz="0" w:space="0" w:color="auto"/>
            <w:bottom w:val="none" w:sz="0" w:space="0" w:color="auto"/>
            <w:right w:val="none" w:sz="0" w:space="0" w:color="auto"/>
          </w:divBdr>
        </w:div>
        <w:div w:id="436102880">
          <w:marLeft w:val="0"/>
          <w:marRight w:val="0"/>
          <w:marTop w:val="0"/>
          <w:marBottom w:val="0"/>
          <w:divBdr>
            <w:top w:val="none" w:sz="0" w:space="0" w:color="auto"/>
            <w:left w:val="none" w:sz="0" w:space="0" w:color="auto"/>
            <w:bottom w:val="none" w:sz="0" w:space="0" w:color="auto"/>
            <w:right w:val="none" w:sz="0" w:space="0" w:color="auto"/>
          </w:divBdr>
        </w:div>
        <w:div w:id="736049041">
          <w:marLeft w:val="0"/>
          <w:marRight w:val="0"/>
          <w:marTop w:val="0"/>
          <w:marBottom w:val="0"/>
          <w:divBdr>
            <w:top w:val="none" w:sz="0" w:space="0" w:color="auto"/>
            <w:left w:val="none" w:sz="0" w:space="0" w:color="auto"/>
            <w:bottom w:val="none" w:sz="0" w:space="0" w:color="auto"/>
            <w:right w:val="none" w:sz="0" w:space="0" w:color="auto"/>
          </w:divBdr>
        </w:div>
        <w:div w:id="984579127">
          <w:marLeft w:val="0"/>
          <w:marRight w:val="0"/>
          <w:marTop w:val="0"/>
          <w:marBottom w:val="0"/>
          <w:divBdr>
            <w:top w:val="none" w:sz="0" w:space="0" w:color="auto"/>
            <w:left w:val="none" w:sz="0" w:space="0" w:color="auto"/>
            <w:bottom w:val="none" w:sz="0" w:space="0" w:color="auto"/>
            <w:right w:val="none" w:sz="0" w:space="0" w:color="auto"/>
          </w:divBdr>
        </w:div>
        <w:div w:id="1032535604">
          <w:marLeft w:val="0"/>
          <w:marRight w:val="0"/>
          <w:marTop w:val="0"/>
          <w:marBottom w:val="0"/>
          <w:divBdr>
            <w:top w:val="none" w:sz="0" w:space="0" w:color="auto"/>
            <w:left w:val="none" w:sz="0" w:space="0" w:color="auto"/>
            <w:bottom w:val="none" w:sz="0" w:space="0" w:color="auto"/>
            <w:right w:val="none" w:sz="0" w:space="0" w:color="auto"/>
          </w:divBdr>
        </w:div>
        <w:div w:id="1106189840">
          <w:marLeft w:val="0"/>
          <w:marRight w:val="0"/>
          <w:marTop w:val="0"/>
          <w:marBottom w:val="0"/>
          <w:divBdr>
            <w:top w:val="none" w:sz="0" w:space="0" w:color="auto"/>
            <w:left w:val="none" w:sz="0" w:space="0" w:color="auto"/>
            <w:bottom w:val="none" w:sz="0" w:space="0" w:color="auto"/>
            <w:right w:val="none" w:sz="0" w:space="0" w:color="auto"/>
          </w:divBdr>
        </w:div>
        <w:div w:id="1183010569">
          <w:marLeft w:val="0"/>
          <w:marRight w:val="0"/>
          <w:marTop w:val="0"/>
          <w:marBottom w:val="0"/>
          <w:divBdr>
            <w:top w:val="none" w:sz="0" w:space="0" w:color="auto"/>
            <w:left w:val="none" w:sz="0" w:space="0" w:color="auto"/>
            <w:bottom w:val="none" w:sz="0" w:space="0" w:color="auto"/>
            <w:right w:val="none" w:sz="0" w:space="0" w:color="auto"/>
          </w:divBdr>
        </w:div>
        <w:div w:id="1241913818">
          <w:marLeft w:val="0"/>
          <w:marRight w:val="0"/>
          <w:marTop w:val="0"/>
          <w:marBottom w:val="0"/>
          <w:divBdr>
            <w:top w:val="none" w:sz="0" w:space="0" w:color="auto"/>
            <w:left w:val="none" w:sz="0" w:space="0" w:color="auto"/>
            <w:bottom w:val="none" w:sz="0" w:space="0" w:color="auto"/>
            <w:right w:val="none" w:sz="0" w:space="0" w:color="auto"/>
          </w:divBdr>
        </w:div>
        <w:div w:id="1299995406">
          <w:marLeft w:val="0"/>
          <w:marRight w:val="0"/>
          <w:marTop w:val="0"/>
          <w:marBottom w:val="0"/>
          <w:divBdr>
            <w:top w:val="none" w:sz="0" w:space="0" w:color="auto"/>
            <w:left w:val="none" w:sz="0" w:space="0" w:color="auto"/>
            <w:bottom w:val="none" w:sz="0" w:space="0" w:color="auto"/>
            <w:right w:val="none" w:sz="0" w:space="0" w:color="auto"/>
          </w:divBdr>
        </w:div>
        <w:div w:id="1433939994">
          <w:marLeft w:val="0"/>
          <w:marRight w:val="0"/>
          <w:marTop w:val="0"/>
          <w:marBottom w:val="0"/>
          <w:divBdr>
            <w:top w:val="none" w:sz="0" w:space="0" w:color="auto"/>
            <w:left w:val="none" w:sz="0" w:space="0" w:color="auto"/>
            <w:bottom w:val="none" w:sz="0" w:space="0" w:color="auto"/>
            <w:right w:val="none" w:sz="0" w:space="0" w:color="auto"/>
          </w:divBdr>
        </w:div>
        <w:div w:id="1446460028">
          <w:marLeft w:val="0"/>
          <w:marRight w:val="0"/>
          <w:marTop w:val="0"/>
          <w:marBottom w:val="0"/>
          <w:divBdr>
            <w:top w:val="none" w:sz="0" w:space="0" w:color="auto"/>
            <w:left w:val="none" w:sz="0" w:space="0" w:color="auto"/>
            <w:bottom w:val="none" w:sz="0" w:space="0" w:color="auto"/>
            <w:right w:val="none" w:sz="0" w:space="0" w:color="auto"/>
          </w:divBdr>
        </w:div>
        <w:div w:id="1512909068">
          <w:marLeft w:val="0"/>
          <w:marRight w:val="0"/>
          <w:marTop w:val="0"/>
          <w:marBottom w:val="0"/>
          <w:divBdr>
            <w:top w:val="none" w:sz="0" w:space="0" w:color="auto"/>
            <w:left w:val="none" w:sz="0" w:space="0" w:color="auto"/>
            <w:bottom w:val="none" w:sz="0" w:space="0" w:color="auto"/>
            <w:right w:val="none" w:sz="0" w:space="0" w:color="auto"/>
          </w:divBdr>
        </w:div>
        <w:div w:id="1842237002">
          <w:marLeft w:val="0"/>
          <w:marRight w:val="0"/>
          <w:marTop w:val="0"/>
          <w:marBottom w:val="0"/>
          <w:divBdr>
            <w:top w:val="none" w:sz="0" w:space="0" w:color="auto"/>
            <w:left w:val="none" w:sz="0" w:space="0" w:color="auto"/>
            <w:bottom w:val="none" w:sz="0" w:space="0" w:color="auto"/>
            <w:right w:val="none" w:sz="0" w:space="0" w:color="auto"/>
          </w:divBdr>
        </w:div>
        <w:div w:id="1899123349">
          <w:marLeft w:val="0"/>
          <w:marRight w:val="0"/>
          <w:marTop w:val="0"/>
          <w:marBottom w:val="0"/>
          <w:divBdr>
            <w:top w:val="none" w:sz="0" w:space="0" w:color="auto"/>
            <w:left w:val="none" w:sz="0" w:space="0" w:color="auto"/>
            <w:bottom w:val="none" w:sz="0" w:space="0" w:color="auto"/>
            <w:right w:val="none" w:sz="0" w:space="0" w:color="auto"/>
          </w:divBdr>
        </w:div>
        <w:div w:id="2050101410">
          <w:marLeft w:val="0"/>
          <w:marRight w:val="0"/>
          <w:marTop w:val="0"/>
          <w:marBottom w:val="0"/>
          <w:divBdr>
            <w:top w:val="none" w:sz="0" w:space="0" w:color="auto"/>
            <w:left w:val="none" w:sz="0" w:space="0" w:color="auto"/>
            <w:bottom w:val="none" w:sz="0" w:space="0" w:color="auto"/>
            <w:right w:val="none" w:sz="0" w:space="0" w:color="auto"/>
          </w:divBdr>
        </w:div>
        <w:div w:id="2118525633">
          <w:marLeft w:val="0"/>
          <w:marRight w:val="0"/>
          <w:marTop w:val="0"/>
          <w:marBottom w:val="0"/>
          <w:divBdr>
            <w:top w:val="none" w:sz="0" w:space="0" w:color="auto"/>
            <w:left w:val="none" w:sz="0" w:space="0" w:color="auto"/>
            <w:bottom w:val="none" w:sz="0" w:space="0" w:color="auto"/>
            <w:right w:val="none" w:sz="0" w:space="0" w:color="auto"/>
          </w:divBdr>
        </w:div>
      </w:divsChild>
    </w:div>
    <w:div w:id="589777890">
      <w:bodyDiv w:val="1"/>
      <w:marLeft w:val="0"/>
      <w:marRight w:val="0"/>
      <w:marTop w:val="0"/>
      <w:marBottom w:val="0"/>
      <w:divBdr>
        <w:top w:val="none" w:sz="0" w:space="0" w:color="auto"/>
        <w:left w:val="none" w:sz="0" w:space="0" w:color="auto"/>
        <w:bottom w:val="none" w:sz="0" w:space="0" w:color="auto"/>
        <w:right w:val="none" w:sz="0" w:space="0" w:color="auto"/>
      </w:divBdr>
    </w:div>
    <w:div w:id="663515866">
      <w:bodyDiv w:val="1"/>
      <w:marLeft w:val="0"/>
      <w:marRight w:val="0"/>
      <w:marTop w:val="0"/>
      <w:marBottom w:val="0"/>
      <w:divBdr>
        <w:top w:val="none" w:sz="0" w:space="0" w:color="auto"/>
        <w:left w:val="none" w:sz="0" w:space="0" w:color="auto"/>
        <w:bottom w:val="none" w:sz="0" w:space="0" w:color="auto"/>
        <w:right w:val="none" w:sz="0" w:space="0" w:color="auto"/>
      </w:divBdr>
      <w:divsChild>
        <w:div w:id="46270625">
          <w:marLeft w:val="0"/>
          <w:marRight w:val="0"/>
          <w:marTop w:val="0"/>
          <w:marBottom w:val="0"/>
          <w:divBdr>
            <w:top w:val="none" w:sz="0" w:space="0" w:color="auto"/>
            <w:left w:val="none" w:sz="0" w:space="0" w:color="auto"/>
            <w:bottom w:val="none" w:sz="0" w:space="0" w:color="auto"/>
            <w:right w:val="none" w:sz="0" w:space="0" w:color="auto"/>
          </w:divBdr>
        </w:div>
        <w:div w:id="135684308">
          <w:marLeft w:val="0"/>
          <w:marRight w:val="0"/>
          <w:marTop w:val="0"/>
          <w:marBottom w:val="0"/>
          <w:divBdr>
            <w:top w:val="none" w:sz="0" w:space="0" w:color="auto"/>
            <w:left w:val="none" w:sz="0" w:space="0" w:color="auto"/>
            <w:bottom w:val="none" w:sz="0" w:space="0" w:color="auto"/>
            <w:right w:val="none" w:sz="0" w:space="0" w:color="auto"/>
          </w:divBdr>
        </w:div>
        <w:div w:id="146095321">
          <w:marLeft w:val="0"/>
          <w:marRight w:val="0"/>
          <w:marTop w:val="0"/>
          <w:marBottom w:val="0"/>
          <w:divBdr>
            <w:top w:val="none" w:sz="0" w:space="0" w:color="auto"/>
            <w:left w:val="none" w:sz="0" w:space="0" w:color="auto"/>
            <w:bottom w:val="none" w:sz="0" w:space="0" w:color="auto"/>
            <w:right w:val="none" w:sz="0" w:space="0" w:color="auto"/>
          </w:divBdr>
        </w:div>
        <w:div w:id="207232220">
          <w:marLeft w:val="0"/>
          <w:marRight w:val="0"/>
          <w:marTop w:val="0"/>
          <w:marBottom w:val="0"/>
          <w:divBdr>
            <w:top w:val="none" w:sz="0" w:space="0" w:color="auto"/>
            <w:left w:val="none" w:sz="0" w:space="0" w:color="auto"/>
            <w:bottom w:val="none" w:sz="0" w:space="0" w:color="auto"/>
            <w:right w:val="none" w:sz="0" w:space="0" w:color="auto"/>
          </w:divBdr>
        </w:div>
        <w:div w:id="235089700">
          <w:marLeft w:val="0"/>
          <w:marRight w:val="0"/>
          <w:marTop w:val="0"/>
          <w:marBottom w:val="0"/>
          <w:divBdr>
            <w:top w:val="none" w:sz="0" w:space="0" w:color="auto"/>
            <w:left w:val="none" w:sz="0" w:space="0" w:color="auto"/>
            <w:bottom w:val="none" w:sz="0" w:space="0" w:color="auto"/>
            <w:right w:val="none" w:sz="0" w:space="0" w:color="auto"/>
          </w:divBdr>
        </w:div>
        <w:div w:id="348141967">
          <w:marLeft w:val="0"/>
          <w:marRight w:val="0"/>
          <w:marTop w:val="0"/>
          <w:marBottom w:val="0"/>
          <w:divBdr>
            <w:top w:val="none" w:sz="0" w:space="0" w:color="auto"/>
            <w:left w:val="none" w:sz="0" w:space="0" w:color="auto"/>
            <w:bottom w:val="none" w:sz="0" w:space="0" w:color="auto"/>
            <w:right w:val="none" w:sz="0" w:space="0" w:color="auto"/>
          </w:divBdr>
        </w:div>
        <w:div w:id="375468239">
          <w:marLeft w:val="0"/>
          <w:marRight w:val="0"/>
          <w:marTop w:val="0"/>
          <w:marBottom w:val="0"/>
          <w:divBdr>
            <w:top w:val="none" w:sz="0" w:space="0" w:color="auto"/>
            <w:left w:val="none" w:sz="0" w:space="0" w:color="auto"/>
            <w:bottom w:val="none" w:sz="0" w:space="0" w:color="auto"/>
            <w:right w:val="none" w:sz="0" w:space="0" w:color="auto"/>
          </w:divBdr>
        </w:div>
        <w:div w:id="588344173">
          <w:marLeft w:val="0"/>
          <w:marRight w:val="0"/>
          <w:marTop w:val="0"/>
          <w:marBottom w:val="0"/>
          <w:divBdr>
            <w:top w:val="none" w:sz="0" w:space="0" w:color="auto"/>
            <w:left w:val="none" w:sz="0" w:space="0" w:color="auto"/>
            <w:bottom w:val="none" w:sz="0" w:space="0" w:color="auto"/>
            <w:right w:val="none" w:sz="0" w:space="0" w:color="auto"/>
          </w:divBdr>
        </w:div>
        <w:div w:id="661549311">
          <w:marLeft w:val="0"/>
          <w:marRight w:val="0"/>
          <w:marTop w:val="0"/>
          <w:marBottom w:val="0"/>
          <w:divBdr>
            <w:top w:val="none" w:sz="0" w:space="0" w:color="auto"/>
            <w:left w:val="none" w:sz="0" w:space="0" w:color="auto"/>
            <w:bottom w:val="none" w:sz="0" w:space="0" w:color="auto"/>
            <w:right w:val="none" w:sz="0" w:space="0" w:color="auto"/>
          </w:divBdr>
        </w:div>
        <w:div w:id="725837689">
          <w:marLeft w:val="0"/>
          <w:marRight w:val="0"/>
          <w:marTop w:val="0"/>
          <w:marBottom w:val="0"/>
          <w:divBdr>
            <w:top w:val="none" w:sz="0" w:space="0" w:color="auto"/>
            <w:left w:val="none" w:sz="0" w:space="0" w:color="auto"/>
            <w:bottom w:val="none" w:sz="0" w:space="0" w:color="auto"/>
            <w:right w:val="none" w:sz="0" w:space="0" w:color="auto"/>
          </w:divBdr>
        </w:div>
        <w:div w:id="750471946">
          <w:marLeft w:val="0"/>
          <w:marRight w:val="0"/>
          <w:marTop w:val="0"/>
          <w:marBottom w:val="0"/>
          <w:divBdr>
            <w:top w:val="none" w:sz="0" w:space="0" w:color="auto"/>
            <w:left w:val="none" w:sz="0" w:space="0" w:color="auto"/>
            <w:bottom w:val="none" w:sz="0" w:space="0" w:color="auto"/>
            <w:right w:val="none" w:sz="0" w:space="0" w:color="auto"/>
          </w:divBdr>
        </w:div>
        <w:div w:id="1002783585">
          <w:marLeft w:val="0"/>
          <w:marRight w:val="0"/>
          <w:marTop w:val="0"/>
          <w:marBottom w:val="0"/>
          <w:divBdr>
            <w:top w:val="none" w:sz="0" w:space="0" w:color="auto"/>
            <w:left w:val="none" w:sz="0" w:space="0" w:color="auto"/>
            <w:bottom w:val="none" w:sz="0" w:space="0" w:color="auto"/>
            <w:right w:val="none" w:sz="0" w:space="0" w:color="auto"/>
          </w:divBdr>
        </w:div>
        <w:div w:id="1088967634">
          <w:marLeft w:val="0"/>
          <w:marRight w:val="0"/>
          <w:marTop w:val="0"/>
          <w:marBottom w:val="0"/>
          <w:divBdr>
            <w:top w:val="none" w:sz="0" w:space="0" w:color="auto"/>
            <w:left w:val="none" w:sz="0" w:space="0" w:color="auto"/>
            <w:bottom w:val="none" w:sz="0" w:space="0" w:color="auto"/>
            <w:right w:val="none" w:sz="0" w:space="0" w:color="auto"/>
          </w:divBdr>
        </w:div>
        <w:div w:id="1096560574">
          <w:marLeft w:val="0"/>
          <w:marRight w:val="0"/>
          <w:marTop w:val="0"/>
          <w:marBottom w:val="0"/>
          <w:divBdr>
            <w:top w:val="none" w:sz="0" w:space="0" w:color="auto"/>
            <w:left w:val="none" w:sz="0" w:space="0" w:color="auto"/>
            <w:bottom w:val="none" w:sz="0" w:space="0" w:color="auto"/>
            <w:right w:val="none" w:sz="0" w:space="0" w:color="auto"/>
          </w:divBdr>
        </w:div>
        <w:div w:id="1150905854">
          <w:marLeft w:val="0"/>
          <w:marRight w:val="0"/>
          <w:marTop w:val="0"/>
          <w:marBottom w:val="0"/>
          <w:divBdr>
            <w:top w:val="none" w:sz="0" w:space="0" w:color="auto"/>
            <w:left w:val="none" w:sz="0" w:space="0" w:color="auto"/>
            <w:bottom w:val="none" w:sz="0" w:space="0" w:color="auto"/>
            <w:right w:val="none" w:sz="0" w:space="0" w:color="auto"/>
          </w:divBdr>
        </w:div>
        <w:div w:id="1530485836">
          <w:marLeft w:val="0"/>
          <w:marRight w:val="0"/>
          <w:marTop w:val="0"/>
          <w:marBottom w:val="0"/>
          <w:divBdr>
            <w:top w:val="none" w:sz="0" w:space="0" w:color="auto"/>
            <w:left w:val="none" w:sz="0" w:space="0" w:color="auto"/>
            <w:bottom w:val="none" w:sz="0" w:space="0" w:color="auto"/>
            <w:right w:val="none" w:sz="0" w:space="0" w:color="auto"/>
          </w:divBdr>
        </w:div>
        <w:div w:id="1551921129">
          <w:marLeft w:val="0"/>
          <w:marRight w:val="0"/>
          <w:marTop w:val="0"/>
          <w:marBottom w:val="0"/>
          <w:divBdr>
            <w:top w:val="none" w:sz="0" w:space="0" w:color="auto"/>
            <w:left w:val="none" w:sz="0" w:space="0" w:color="auto"/>
            <w:bottom w:val="none" w:sz="0" w:space="0" w:color="auto"/>
            <w:right w:val="none" w:sz="0" w:space="0" w:color="auto"/>
          </w:divBdr>
        </w:div>
        <w:div w:id="1625038373">
          <w:marLeft w:val="0"/>
          <w:marRight w:val="0"/>
          <w:marTop w:val="0"/>
          <w:marBottom w:val="0"/>
          <w:divBdr>
            <w:top w:val="none" w:sz="0" w:space="0" w:color="auto"/>
            <w:left w:val="none" w:sz="0" w:space="0" w:color="auto"/>
            <w:bottom w:val="none" w:sz="0" w:space="0" w:color="auto"/>
            <w:right w:val="none" w:sz="0" w:space="0" w:color="auto"/>
          </w:divBdr>
        </w:div>
        <w:div w:id="1823885294">
          <w:marLeft w:val="0"/>
          <w:marRight w:val="0"/>
          <w:marTop w:val="0"/>
          <w:marBottom w:val="0"/>
          <w:divBdr>
            <w:top w:val="none" w:sz="0" w:space="0" w:color="auto"/>
            <w:left w:val="none" w:sz="0" w:space="0" w:color="auto"/>
            <w:bottom w:val="none" w:sz="0" w:space="0" w:color="auto"/>
            <w:right w:val="none" w:sz="0" w:space="0" w:color="auto"/>
          </w:divBdr>
        </w:div>
        <w:div w:id="1852798047">
          <w:marLeft w:val="0"/>
          <w:marRight w:val="0"/>
          <w:marTop w:val="0"/>
          <w:marBottom w:val="0"/>
          <w:divBdr>
            <w:top w:val="none" w:sz="0" w:space="0" w:color="auto"/>
            <w:left w:val="none" w:sz="0" w:space="0" w:color="auto"/>
            <w:bottom w:val="none" w:sz="0" w:space="0" w:color="auto"/>
            <w:right w:val="none" w:sz="0" w:space="0" w:color="auto"/>
          </w:divBdr>
        </w:div>
        <w:div w:id="1982268390">
          <w:marLeft w:val="0"/>
          <w:marRight w:val="0"/>
          <w:marTop w:val="0"/>
          <w:marBottom w:val="0"/>
          <w:divBdr>
            <w:top w:val="none" w:sz="0" w:space="0" w:color="auto"/>
            <w:left w:val="none" w:sz="0" w:space="0" w:color="auto"/>
            <w:bottom w:val="none" w:sz="0" w:space="0" w:color="auto"/>
            <w:right w:val="none" w:sz="0" w:space="0" w:color="auto"/>
          </w:divBdr>
        </w:div>
        <w:div w:id="2107727880">
          <w:marLeft w:val="0"/>
          <w:marRight w:val="0"/>
          <w:marTop w:val="0"/>
          <w:marBottom w:val="0"/>
          <w:divBdr>
            <w:top w:val="none" w:sz="0" w:space="0" w:color="auto"/>
            <w:left w:val="none" w:sz="0" w:space="0" w:color="auto"/>
            <w:bottom w:val="none" w:sz="0" w:space="0" w:color="auto"/>
            <w:right w:val="none" w:sz="0" w:space="0" w:color="auto"/>
          </w:divBdr>
        </w:div>
      </w:divsChild>
    </w:div>
    <w:div w:id="753941916">
      <w:bodyDiv w:val="1"/>
      <w:marLeft w:val="0"/>
      <w:marRight w:val="0"/>
      <w:marTop w:val="0"/>
      <w:marBottom w:val="0"/>
      <w:divBdr>
        <w:top w:val="none" w:sz="0" w:space="0" w:color="auto"/>
        <w:left w:val="none" w:sz="0" w:space="0" w:color="auto"/>
        <w:bottom w:val="none" w:sz="0" w:space="0" w:color="auto"/>
        <w:right w:val="none" w:sz="0" w:space="0" w:color="auto"/>
      </w:divBdr>
      <w:divsChild>
        <w:div w:id="709377833">
          <w:marLeft w:val="0"/>
          <w:marRight w:val="0"/>
          <w:marTop w:val="0"/>
          <w:marBottom w:val="0"/>
          <w:divBdr>
            <w:top w:val="none" w:sz="0" w:space="0" w:color="auto"/>
            <w:left w:val="none" w:sz="0" w:space="0" w:color="auto"/>
            <w:bottom w:val="none" w:sz="0" w:space="0" w:color="auto"/>
            <w:right w:val="none" w:sz="0" w:space="0" w:color="auto"/>
          </w:divBdr>
        </w:div>
        <w:div w:id="812214274">
          <w:marLeft w:val="0"/>
          <w:marRight w:val="0"/>
          <w:marTop w:val="0"/>
          <w:marBottom w:val="0"/>
          <w:divBdr>
            <w:top w:val="none" w:sz="0" w:space="0" w:color="auto"/>
            <w:left w:val="none" w:sz="0" w:space="0" w:color="auto"/>
            <w:bottom w:val="none" w:sz="0" w:space="0" w:color="auto"/>
            <w:right w:val="none" w:sz="0" w:space="0" w:color="auto"/>
          </w:divBdr>
        </w:div>
        <w:div w:id="1331369041">
          <w:marLeft w:val="0"/>
          <w:marRight w:val="0"/>
          <w:marTop w:val="0"/>
          <w:marBottom w:val="0"/>
          <w:divBdr>
            <w:top w:val="none" w:sz="0" w:space="0" w:color="auto"/>
            <w:left w:val="none" w:sz="0" w:space="0" w:color="auto"/>
            <w:bottom w:val="none" w:sz="0" w:space="0" w:color="auto"/>
            <w:right w:val="none" w:sz="0" w:space="0" w:color="auto"/>
          </w:divBdr>
        </w:div>
        <w:div w:id="2113164485">
          <w:marLeft w:val="0"/>
          <w:marRight w:val="0"/>
          <w:marTop w:val="0"/>
          <w:marBottom w:val="0"/>
          <w:divBdr>
            <w:top w:val="none" w:sz="0" w:space="0" w:color="auto"/>
            <w:left w:val="none" w:sz="0" w:space="0" w:color="auto"/>
            <w:bottom w:val="none" w:sz="0" w:space="0" w:color="auto"/>
            <w:right w:val="none" w:sz="0" w:space="0" w:color="auto"/>
          </w:divBdr>
        </w:div>
      </w:divsChild>
    </w:div>
    <w:div w:id="1054308941">
      <w:bodyDiv w:val="1"/>
      <w:marLeft w:val="0"/>
      <w:marRight w:val="0"/>
      <w:marTop w:val="0"/>
      <w:marBottom w:val="0"/>
      <w:divBdr>
        <w:top w:val="none" w:sz="0" w:space="0" w:color="auto"/>
        <w:left w:val="none" w:sz="0" w:space="0" w:color="auto"/>
        <w:bottom w:val="none" w:sz="0" w:space="0" w:color="auto"/>
        <w:right w:val="none" w:sz="0" w:space="0" w:color="auto"/>
      </w:divBdr>
      <w:divsChild>
        <w:div w:id="94248456">
          <w:marLeft w:val="0"/>
          <w:marRight w:val="0"/>
          <w:marTop w:val="0"/>
          <w:marBottom w:val="0"/>
          <w:divBdr>
            <w:top w:val="none" w:sz="0" w:space="0" w:color="auto"/>
            <w:left w:val="none" w:sz="0" w:space="0" w:color="auto"/>
            <w:bottom w:val="none" w:sz="0" w:space="0" w:color="auto"/>
            <w:right w:val="none" w:sz="0" w:space="0" w:color="auto"/>
          </w:divBdr>
        </w:div>
        <w:div w:id="194194343">
          <w:marLeft w:val="0"/>
          <w:marRight w:val="0"/>
          <w:marTop w:val="0"/>
          <w:marBottom w:val="0"/>
          <w:divBdr>
            <w:top w:val="none" w:sz="0" w:space="0" w:color="auto"/>
            <w:left w:val="none" w:sz="0" w:space="0" w:color="auto"/>
            <w:bottom w:val="none" w:sz="0" w:space="0" w:color="auto"/>
            <w:right w:val="none" w:sz="0" w:space="0" w:color="auto"/>
          </w:divBdr>
        </w:div>
        <w:div w:id="197209562">
          <w:marLeft w:val="0"/>
          <w:marRight w:val="0"/>
          <w:marTop w:val="0"/>
          <w:marBottom w:val="0"/>
          <w:divBdr>
            <w:top w:val="none" w:sz="0" w:space="0" w:color="auto"/>
            <w:left w:val="none" w:sz="0" w:space="0" w:color="auto"/>
            <w:bottom w:val="none" w:sz="0" w:space="0" w:color="auto"/>
            <w:right w:val="none" w:sz="0" w:space="0" w:color="auto"/>
          </w:divBdr>
        </w:div>
        <w:div w:id="426002478">
          <w:marLeft w:val="0"/>
          <w:marRight w:val="0"/>
          <w:marTop w:val="0"/>
          <w:marBottom w:val="0"/>
          <w:divBdr>
            <w:top w:val="none" w:sz="0" w:space="0" w:color="auto"/>
            <w:left w:val="none" w:sz="0" w:space="0" w:color="auto"/>
            <w:bottom w:val="none" w:sz="0" w:space="0" w:color="auto"/>
            <w:right w:val="none" w:sz="0" w:space="0" w:color="auto"/>
          </w:divBdr>
        </w:div>
        <w:div w:id="511920238">
          <w:marLeft w:val="0"/>
          <w:marRight w:val="0"/>
          <w:marTop w:val="0"/>
          <w:marBottom w:val="0"/>
          <w:divBdr>
            <w:top w:val="none" w:sz="0" w:space="0" w:color="auto"/>
            <w:left w:val="none" w:sz="0" w:space="0" w:color="auto"/>
            <w:bottom w:val="none" w:sz="0" w:space="0" w:color="auto"/>
            <w:right w:val="none" w:sz="0" w:space="0" w:color="auto"/>
          </w:divBdr>
        </w:div>
        <w:div w:id="641546931">
          <w:marLeft w:val="0"/>
          <w:marRight w:val="0"/>
          <w:marTop w:val="0"/>
          <w:marBottom w:val="0"/>
          <w:divBdr>
            <w:top w:val="none" w:sz="0" w:space="0" w:color="auto"/>
            <w:left w:val="none" w:sz="0" w:space="0" w:color="auto"/>
            <w:bottom w:val="none" w:sz="0" w:space="0" w:color="auto"/>
            <w:right w:val="none" w:sz="0" w:space="0" w:color="auto"/>
          </w:divBdr>
        </w:div>
        <w:div w:id="664819489">
          <w:marLeft w:val="0"/>
          <w:marRight w:val="0"/>
          <w:marTop w:val="0"/>
          <w:marBottom w:val="0"/>
          <w:divBdr>
            <w:top w:val="none" w:sz="0" w:space="0" w:color="auto"/>
            <w:left w:val="none" w:sz="0" w:space="0" w:color="auto"/>
            <w:bottom w:val="none" w:sz="0" w:space="0" w:color="auto"/>
            <w:right w:val="none" w:sz="0" w:space="0" w:color="auto"/>
          </w:divBdr>
        </w:div>
        <w:div w:id="685865943">
          <w:marLeft w:val="0"/>
          <w:marRight w:val="0"/>
          <w:marTop w:val="0"/>
          <w:marBottom w:val="0"/>
          <w:divBdr>
            <w:top w:val="none" w:sz="0" w:space="0" w:color="auto"/>
            <w:left w:val="none" w:sz="0" w:space="0" w:color="auto"/>
            <w:bottom w:val="none" w:sz="0" w:space="0" w:color="auto"/>
            <w:right w:val="none" w:sz="0" w:space="0" w:color="auto"/>
          </w:divBdr>
        </w:div>
        <w:div w:id="746849266">
          <w:marLeft w:val="0"/>
          <w:marRight w:val="0"/>
          <w:marTop w:val="0"/>
          <w:marBottom w:val="0"/>
          <w:divBdr>
            <w:top w:val="none" w:sz="0" w:space="0" w:color="auto"/>
            <w:left w:val="none" w:sz="0" w:space="0" w:color="auto"/>
            <w:bottom w:val="none" w:sz="0" w:space="0" w:color="auto"/>
            <w:right w:val="none" w:sz="0" w:space="0" w:color="auto"/>
          </w:divBdr>
        </w:div>
        <w:div w:id="841239587">
          <w:marLeft w:val="0"/>
          <w:marRight w:val="0"/>
          <w:marTop w:val="0"/>
          <w:marBottom w:val="0"/>
          <w:divBdr>
            <w:top w:val="none" w:sz="0" w:space="0" w:color="auto"/>
            <w:left w:val="none" w:sz="0" w:space="0" w:color="auto"/>
            <w:bottom w:val="none" w:sz="0" w:space="0" w:color="auto"/>
            <w:right w:val="none" w:sz="0" w:space="0" w:color="auto"/>
          </w:divBdr>
        </w:div>
        <w:div w:id="874271665">
          <w:marLeft w:val="0"/>
          <w:marRight w:val="0"/>
          <w:marTop w:val="0"/>
          <w:marBottom w:val="0"/>
          <w:divBdr>
            <w:top w:val="none" w:sz="0" w:space="0" w:color="auto"/>
            <w:left w:val="none" w:sz="0" w:space="0" w:color="auto"/>
            <w:bottom w:val="none" w:sz="0" w:space="0" w:color="auto"/>
            <w:right w:val="none" w:sz="0" w:space="0" w:color="auto"/>
          </w:divBdr>
        </w:div>
        <w:div w:id="904953055">
          <w:marLeft w:val="0"/>
          <w:marRight w:val="0"/>
          <w:marTop w:val="0"/>
          <w:marBottom w:val="0"/>
          <w:divBdr>
            <w:top w:val="none" w:sz="0" w:space="0" w:color="auto"/>
            <w:left w:val="none" w:sz="0" w:space="0" w:color="auto"/>
            <w:bottom w:val="none" w:sz="0" w:space="0" w:color="auto"/>
            <w:right w:val="none" w:sz="0" w:space="0" w:color="auto"/>
          </w:divBdr>
        </w:div>
        <w:div w:id="969096886">
          <w:marLeft w:val="0"/>
          <w:marRight w:val="0"/>
          <w:marTop w:val="0"/>
          <w:marBottom w:val="0"/>
          <w:divBdr>
            <w:top w:val="none" w:sz="0" w:space="0" w:color="auto"/>
            <w:left w:val="none" w:sz="0" w:space="0" w:color="auto"/>
            <w:bottom w:val="none" w:sz="0" w:space="0" w:color="auto"/>
            <w:right w:val="none" w:sz="0" w:space="0" w:color="auto"/>
          </w:divBdr>
        </w:div>
        <w:div w:id="1219315919">
          <w:marLeft w:val="0"/>
          <w:marRight w:val="0"/>
          <w:marTop w:val="0"/>
          <w:marBottom w:val="0"/>
          <w:divBdr>
            <w:top w:val="none" w:sz="0" w:space="0" w:color="auto"/>
            <w:left w:val="none" w:sz="0" w:space="0" w:color="auto"/>
            <w:bottom w:val="none" w:sz="0" w:space="0" w:color="auto"/>
            <w:right w:val="none" w:sz="0" w:space="0" w:color="auto"/>
          </w:divBdr>
        </w:div>
        <w:div w:id="1365863678">
          <w:marLeft w:val="0"/>
          <w:marRight w:val="0"/>
          <w:marTop w:val="0"/>
          <w:marBottom w:val="0"/>
          <w:divBdr>
            <w:top w:val="none" w:sz="0" w:space="0" w:color="auto"/>
            <w:left w:val="none" w:sz="0" w:space="0" w:color="auto"/>
            <w:bottom w:val="none" w:sz="0" w:space="0" w:color="auto"/>
            <w:right w:val="none" w:sz="0" w:space="0" w:color="auto"/>
          </w:divBdr>
        </w:div>
        <w:div w:id="1390416237">
          <w:marLeft w:val="0"/>
          <w:marRight w:val="0"/>
          <w:marTop w:val="0"/>
          <w:marBottom w:val="0"/>
          <w:divBdr>
            <w:top w:val="none" w:sz="0" w:space="0" w:color="auto"/>
            <w:left w:val="none" w:sz="0" w:space="0" w:color="auto"/>
            <w:bottom w:val="none" w:sz="0" w:space="0" w:color="auto"/>
            <w:right w:val="none" w:sz="0" w:space="0" w:color="auto"/>
          </w:divBdr>
        </w:div>
        <w:div w:id="1572738947">
          <w:marLeft w:val="0"/>
          <w:marRight w:val="0"/>
          <w:marTop w:val="0"/>
          <w:marBottom w:val="0"/>
          <w:divBdr>
            <w:top w:val="none" w:sz="0" w:space="0" w:color="auto"/>
            <w:left w:val="none" w:sz="0" w:space="0" w:color="auto"/>
            <w:bottom w:val="none" w:sz="0" w:space="0" w:color="auto"/>
            <w:right w:val="none" w:sz="0" w:space="0" w:color="auto"/>
          </w:divBdr>
        </w:div>
        <w:div w:id="1578008248">
          <w:marLeft w:val="0"/>
          <w:marRight w:val="0"/>
          <w:marTop w:val="0"/>
          <w:marBottom w:val="0"/>
          <w:divBdr>
            <w:top w:val="none" w:sz="0" w:space="0" w:color="auto"/>
            <w:left w:val="none" w:sz="0" w:space="0" w:color="auto"/>
            <w:bottom w:val="none" w:sz="0" w:space="0" w:color="auto"/>
            <w:right w:val="none" w:sz="0" w:space="0" w:color="auto"/>
          </w:divBdr>
        </w:div>
        <w:div w:id="1788816934">
          <w:marLeft w:val="0"/>
          <w:marRight w:val="0"/>
          <w:marTop w:val="0"/>
          <w:marBottom w:val="0"/>
          <w:divBdr>
            <w:top w:val="none" w:sz="0" w:space="0" w:color="auto"/>
            <w:left w:val="none" w:sz="0" w:space="0" w:color="auto"/>
            <w:bottom w:val="none" w:sz="0" w:space="0" w:color="auto"/>
            <w:right w:val="none" w:sz="0" w:space="0" w:color="auto"/>
          </w:divBdr>
        </w:div>
        <w:div w:id="1929733226">
          <w:marLeft w:val="0"/>
          <w:marRight w:val="0"/>
          <w:marTop w:val="0"/>
          <w:marBottom w:val="0"/>
          <w:divBdr>
            <w:top w:val="none" w:sz="0" w:space="0" w:color="auto"/>
            <w:left w:val="none" w:sz="0" w:space="0" w:color="auto"/>
            <w:bottom w:val="none" w:sz="0" w:space="0" w:color="auto"/>
            <w:right w:val="none" w:sz="0" w:space="0" w:color="auto"/>
          </w:divBdr>
        </w:div>
        <w:div w:id="1968465131">
          <w:marLeft w:val="0"/>
          <w:marRight w:val="0"/>
          <w:marTop w:val="0"/>
          <w:marBottom w:val="0"/>
          <w:divBdr>
            <w:top w:val="none" w:sz="0" w:space="0" w:color="auto"/>
            <w:left w:val="none" w:sz="0" w:space="0" w:color="auto"/>
            <w:bottom w:val="none" w:sz="0" w:space="0" w:color="auto"/>
            <w:right w:val="none" w:sz="0" w:space="0" w:color="auto"/>
          </w:divBdr>
        </w:div>
        <w:div w:id="2029941359">
          <w:marLeft w:val="0"/>
          <w:marRight w:val="0"/>
          <w:marTop w:val="0"/>
          <w:marBottom w:val="0"/>
          <w:divBdr>
            <w:top w:val="none" w:sz="0" w:space="0" w:color="auto"/>
            <w:left w:val="none" w:sz="0" w:space="0" w:color="auto"/>
            <w:bottom w:val="none" w:sz="0" w:space="0" w:color="auto"/>
            <w:right w:val="none" w:sz="0" w:space="0" w:color="auto"/>
          </w:divBdr>
        </w:div>
      </w:divsChild>
    </w:div>
    <w:div w:id="1077828062">
      <w:bodyDiv w:val="1"/>
      <w:marLeft w:val="0"/>
      <w:marRight w:val="0"/>
      <w:marTop w:val="0"/>
      <w:marBottom w:val="0"/>
      <w:divBdr>
        <w:top w:val="none" w:sz="0" w:space="0" w:color="auto"/>
        <w:left w:val="none" w:sz="0" w:space="0" w:color="auto"/>
        <w:bottom w:val="none" w:sz="0" w:space="0" w:color="auto"/>
        <w:right w:val="none" w:sz="0" w:space="0" w:color="auto"/>
      </w:divBdr>
      <w:divsChild>
        <w:div w:id="416288252">
          <w:marLeft w:val="0"/>
          <w:marRight w:val="0"/>
          <w:marTop w:val="0"/>
          <w:marBottom w:val="0"/>
          <w:divBdr>
            <w:top w:val="none" w:sz="0" w:space="0" w:color="auto"/>
            <w:left w:val="none" w:sz="0" w:space="0" w:color="auto"/>
            <w:bottom w:val="none" w:sz="0" w:space="0" w:color="auto"/>
            <w:right w:val="none" w:sz="0" w:space="0" w:color="auto"/>
          </w:divBdr>
        </w:div>
        <w:div w:id="512651927">
          <w:marLeft w:val="0"/>
          <w:marRight w:val="0"/>
          <w:marTop w:val="0"/>
          <w:marBottom w:val="0"/>
          <w:divBdr>
            <w:top w:val="none" w:sz="0" w:space="0" w:color="auto"/>
            <w:left w:val="none" w:sz="0" w:space="0" w:color="auto"/>
            <w:bottom w:val="none" w:sz="0" w:space="0" w:color="auto"/>
            <w:right w:val="none" w:sz="0" w:space="0" w:color="auto"/>
          </w:divBdr>
        </w:div>
        <w:div w:id="817186795">
          <w:marLeft w:val="0"/>
          <w:marRight w:val="0"/>
          <w:marTop w:val="0"/>
          <w:marBottom w:val="0"/>
          <w:divBdr>
            <w:top w:val="none" w:sz="0" w:space="0" w:color="auto"/>
            <w:left w:val="none" w:sz="0" w:space="0" w:color="auto"/>
            <w:bottom w:val="none" w:sz="0" w:space="0" w:color="auto"/>
            <w:right w:val="none" w:sz="0" w:space="0" w:color="auto"/>
          </w:divBdr>
        </w:div>
        <w:div w:id="915090252">
          <w:marLeft w:val="0"/>
          <w:marRight w:val="0"/>
          <w:marTop w:val="0"/>
          <w:marBottom w:val="0"/>
          <w:divBdr>
            <w:top w:val="none" w:sz="0" w:space="0" w:color="auto"/>
            <w:left w:val="none" w:sz="0" w:space="0" w:color="auto"/>
            <w:bottom w:val="none" w:sz="0" w:space="0" w:color="auto"/>
            <w:right w:val="none" w:sz="0" w:space="0" w:color="auto"/>
          </w:divBdr>
        </w:div>
        <w:div w:id="1039353839">
          <w:marLeft w:val="0"/>
          <w:marRight w:val="0"/>
          <w:marTop w:val="0"/>
          <w:marBottom w:val="0"/>
          <w:divBdr>
            <w:top w:val="none" w:sz="0" w:space="0" w:color="auto"/>
            <w:left w:val="none" w:sz="0" w:space="0" w:color="auto"/>
            <w:bottom w:val="none" w:sz="0" w:space="0" w:color="auto"/>
            <w:right w:val="none" w:sz="0" w:space="0" w:color="auto"/>
          </w:divBdr>
        </w:div>
        <w:div w:id="1228301143">
          <w:marLeft w:val="0"/>
          <w:marRight w:val="0"/>
          <w:marTop w:val="0"/>
          <w:marBottom w:val="0"/>
          <w:divBdr>
            <w:top w:val="none" w:sz="0" w:space="0" w:color="auto"/>
            <w:left w:val="none" w:sz="0" w:space="0" w:color="auto"/>
            <w:bottom w:val="none" w:sz="0" w:space="0" w:color="auto"/>
            <w:right w:val="none" w:sz="0" w:space="0" w:color="auto"/>
          </w:divBdr>
        </w:div>
        <w:div w:id="2064867456">
          <w:marLeft w:val="0"/>
          <w:marRight w:val="0"/>
          <w:marTop w:val="0"/>
          <w:marBottom w:val="0"/>
          <w:divBdr>
            <w:top w:val="none" w:sz="0" w:space="0" w:color="auto"/>
            <w:left w:val="none" w:sz="0" w:space="0" w:color="auto"/>
            <w:bottom w:val="none" w:sz="0" w:space="0" w:color="auto"/>
            <w:right w:val="none" w:sz="0" w:space="0" w:color="auto"/>
          </w:divBdr>
        </w:div>
      </w:divsChild>
    </w:div>
    <w:div w:id="1331762250">
      <w:bodyDiv w:val="1"/>
      <w:marLeft w:val="0"/>
      <w:marRight w:val="0"/>
      <w:marTop w:val="0"/>
      <w:marBottom w:val="0"/>
      <w:divBdr>
        <w:top w:val="none" w:sz="0" w:space="0" w:color="auto"/>
        <w:left w:val="none" w:sz="0" w:space="0" w:color="auto"/>
        <w:bottom w:val="none" w:sz="0" w:space="0" w:color="auto"/>
        <w:right w:val="none" w:sz="0" w:space="0" w:color="auto"/>
      </w:divBdr>
      <w:divsChild>
        <w:div w:id="609703240">
          <w:marLeft w:val="0"/>
          <w:marRight w:val="0"/>
          <w:marTop w:val="0"/>
          <w:marBottom w:val="0"/>
          <w:divBdr>
            <w:top w:val="none" w:sz="0" w:space="0" w:color="auto"/>
            <w:left w:val="none" w:sz="0" w:space="0" w:color="auto"/>
            <w:bottom w:val="none" w:sz="0" w:space="0" w:color="auto"/>
            <w:right w:val="none" w:sz="0" w:space="0" w:color="auto"/>
          </w:divBdr>
        </w:div>
        <w:div w:id="824782148">
          <w:marLeft w:val="0"/>
          <w:marRight w:val="0"/>
          <w:marTop w:val="0"/>
          <w:marBottom w:val="0"/>
          <w:divBdr>
            <w:top w:val="none" w:sz="0" w:space="0" w:color="auto"/>
            <w:left w:val="none" w:sz="0" w:space="0" w:color="auto"/>
            <w:bottom w:val="none" w:sz="0" w:space="0" w:color="auto"/>
            <w:right w:val="none" w:sz="0" w:space="0" w:color="auto"/>
          </w:divBdr>
        </w:div>
        <w:div w:id="1117026755">
          <w:marLeft w:val="0"/>
          <w:marRight w:val="0"/>
          <w:marTop w:val="0"/>
          <w:marBottom w:val="0"/>
          <w:divBdr>
            <w:top w:val="none" w:sz="0" w:space="0" w:color="auto"/>
            <w:left w:val="none" w:sz="0" w:space="0" w:color="auto"/>
            <w:bottom w:val="none" w:sz="0" w:space="0" w:color="auto"/>
            <w:right w:val="none" w:sz="0" w:space="0" w:color="auto"/>
          </w:divBdr>
        </w:div>
        <w:div w:id="1200631063">
          <w:marLeft w:val="0"/>
          <w:marRight w:val="0"/>
          <w:marTop w:val="0"/>
          <w:marBottom w:val="0"/>
          <w:divBdr>
            <w:top w:val="none" w:sz="0" w:space="0" w:color="auto"/>
            <w:left w:val="none" w:sz="0" w:space="0" w:color="auto"/>
            <w:bottom w:val="none" w:sz="0" w:space="0" w:color="auto"/>
            <w:right w:val="none" w:sz="0" w:space="0" w:color="auto"/>
          </w:divBdr>
        </w:div>
        <w:div w:id="1655794376">
          <w:marLeft w:val="0"/>
          <w:marRight w:val="0"/>
          <w:marTop w:val="0"/>
          <w:marBottom w:val="0"/>
          <w:divBdr>
            <w:top w:val="none" w:sz="0" w:space="0" w:color="auto"/>
            <w:left w:val="none" w:sz="0" w:space="0" w:color="auto"/>
            <w:bottom w:val="none" w:sz="0" w:space="0" w:color="auto"/>
            <w:right w:val="none" w:sz="0" w:space="0" w:color="auto"/>
          </w:divBdr>
        </w:div>
        <w:div w:id="1907643503">
          <w:marLeft w:val="0"/>
          <w:marRight w:val="0"/>
          <w:marTop w:val="0"/>
          <w:marBottom w:val="0"/>
          <w:divBdr>
            <w:top w:val="none" w:sz="0" w:space="0" w:color="auto"/>
            <w:left w:val="none" w:sz="0" w:space="0" w:color="auto"/>
            <w:bottom w:val="none" w:sz="0" w:space="0" w:color="auto"/>
            <w:right w:val="none" w:sz="0" w:space="0" w:color="auto"/>
          </w:divBdr>
        </w:div>
      </w:divsChild>
    </w:div>
    <w:div w:id="1410615639">
      <w:bodyDiv w:val="1"/>
      <w:marLeft w:val="0"/>
      <w:marRight w:val="0"/>
      <w:marTop w:val="0"/>
      <w:marBottom w:val="0"/>
      <w:divBdr>
        <w:top w:val="none" w:sz="0" w:space="0" w:color="auto"/>
        <w:left w:val="none" w:sz="0" w:space="0" w:color="auto"/>
        <w:bottom w:val="none" w:sz="0" w:space="0" w:color="auto"/>
        <w:right w:val="none" w:sz="0" w:space="0" w:color="auto"/>
      </w:divBdr>
    </w:div>
    <w:div w:id="1752118631">
      <w:bodyDiv w:val="1"/>
      <w:marLeft w:val="0"/>
      <w:marRight w:val="0"/>
      <w:marTop w:val="0"/>
      <w:marBottom w:val="0"/>
      <w:divBdr>
        <w:top w:val="none" w:sz="0" w:space="0" w:color="auto"/>
        <w:left w:val="none" w:sz="0" w:space="0" w:color="auto"/>
        <w:bottom w:val="none" w:sz="0" w:space="0" w:color="auto"/>
        <w:right w:val="none" w:sz="0" w:space="0" w:color="auto"/>
      </w:divBdr>
    </w:div>
    <w:div w:id="178526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mowienia.utp.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mila.kowalska@utp.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CF01C-8DFA-467D-BED2-8F3083778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44</Pages>
  <Words>16135</Words>
  <Characters>96810</Characters>
  <Application>Microsoft Office Word</Application>
  <DocSecurity>0</DocSecurity>
  <Lines>806</Lines>
  <Paragraphs>225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112720</CharactersWithSpaces>
  <SharedDoc>false</SharedDoc>
  <HLinks>
    <vt:vector size="24" baseType="variant">
      <vt:variant>
        <vt:i4>655454</vt:i4>
      </vt:variant>
      <vt:variant>
        <vt:i4>9</vt:i4>
      </vt:variant>
      <vt:variant>
        <vt:i4>0</vt:i4>
      </vt:variant>
      <vt:variant>
        <vt:i4>5</vt:i4>
      </vt:variant>
      <vt:variant>
        <vt:lpwstr>http://www.videocardbenchmark.net/high_end_gpus.html</vt:lpwstr>
      </vt:variant>
      <vt:variant>
        <vt:lpwstr/>
      </vt:variant>
      <vt:variant>
        <vt:i4>6291507</vt:i4>
      </vt:variant>
      <vt:variant>
        <vt:i4>6</vt:i4>
      </vt:variant>
      <vt:variant>
        <vt:i4>0</vt:i4>
      </vt:variant>
      <vt:variant>
        <vt:i4>5</vt:i4>
      </vt:variant>
      <vt:variant>
        <vt:lpwstr>http://www.cpubenchmark.net/high_end_cpus.html</vt:lpwstr>
      </vt:variant>
      <vt:variant>
        <vt:lpwstr/>
      </vt:variant>
      <vt:variant>
        <vt:i4>6226024</vt:i4>
      </vt:variant>
      <vt:variant>
        <vt:i4>3</vt:i4>
      </vt:variant>
      <vt:variant>
        <vt:i4>0</vt:i4>
      </vt:variant>
      <vt:variant>
        <vt:i4>5</vt:i4>
      </vt:variant>
      <vt:variant>
        <vt:lpwstr>mailto:kamila.kowalska@utp.edu.pl</vt:lpwstr>
      </vt:variant>
      <vt:variant>
        <vt:lpwstr/>
      </vt:variant>
      <vt:variant>
        <vt:i4>1376349</vt:i4>
      </vt:variant>
      <vt:variant>
        <vt:i4>0</vt:i4>
      </vt:variant>
      <vt:variant>
        <vt:i4>0</vt:i4>
      </vt:variant>
      <vt:variant>
        <vt:i4>5</vt:i4>
      </vt:variant>
      <vt:variant>
        <vt:lpwstr>http://www.zamowienia.utp.edu.pl/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Przetargi UTP</dc:creator>
  <cp:keywords/>
  <dc:description/>
  <cp:lastModifiedBy>AZZP</cp:lastModifiedBy>
  <cp:revision>93</cp:revision>
  <cp:lastPrinted>2020-12-08T06:43:00Z</cp:lastPrinted>
  <dcterms:created xsi:type="dcterms:W3CDTF">2020-10-12T10:56:00Z</dcterms:created>
  <dcterms:modified xsi:type="dcterms:W3CDTF">2020-12-09T10:57:00Z</dcterms:modified>
</cp:coreProperties>
</file>